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288" w:rsidRPr="005A0007" w:rsidRDefault="00BD7288" w:rsidP="00F04A54">
      <w:pPr>
        <w:jc w:val="center"/>
        <w:rPr>
          <w:b/>
          <w:sz w:val="48"/>
        </w:rPr>
      </w:pPr>
    </w:p>
    <w:p w:rsidR="00F04A54" w:rsidRPr="005A0007" w:rsidRDefault="00F04A54" w:rsidP="00F04A54">
      <w:pPr>
        <w:jc w:val="center"/>
        <w:rPr>
          <w:b/>
          <w:sz w:val="48"/>
        </w:rPr>
      </w:pPr>
      <w:r w:rsidRPr="005A0007">
        <w:rPr>
          <w:b/>
          <w:sz w:val="48"/>
        </w:rPr>
        <w:t>Techno India NJR Institute of Technology</w:t>
      </w:r>
    </w:p>
    <w:p w:rsidR="00F04A54" w:rsidRPr="005A0007" w:rsidRDefault="00F04A54" w:rsidP="00F04A54"/>
    <w:p w:rsidR="00F04A54" w:rsidRPr="005A0007" w:rsidRDefault="00F04A54" w:rsidP="00F04A54">
      <w:pPr>
        <w:jc w:val="center"/>
      </w:pPr>
      <w:r w:rsidRPr="005A0007">
        <w:rPr>
          <w:noProof/>
          <w:lang w:val="en-IN" w:eastAsia="en-IN"/>
        </w:rPr>
        <w:drawing>
          <wp:inline distT="0" distB="0" distL="0" distR="0">
            <wp:extent cx="3505200" cy="3505200"/>
            <wp:effectExtent l="0" t="0" r="0" b="0"/>
            <wp:docPr id="1" name="Picture 1" descr="C:\Users\aksha\Downloads\tech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ha\Downloads\techn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0" cy="3505200"/>
                    </a:xfrm>
                    <a:prstGeom prst="rect">
                      <a:avLst/>
                    </a:prstGeom>
                    <a:noFill/>
                    <a:ln>
                      <a:noFill/>
                    </a:ln>
                  </pic:spPr>
                </pic:pic>
              </a:graphicData>
            </a:graphic>
          </wp:inline>
        </w:drawing>
      </w:r>
    </w:p>
    <w:p w:rsidR="00F04A54" w:rsidRPr="005A0007" w:rsidRDefault="00F04A54" w:rsidP="00F04A54"/>
    <w:p w:rsidR="00F04A54" w:rsidRPr="005A0007" w:rsidRDefault="00F04A54" w:rsidP="00F04A54"/>
    <w:p w:rsidR="00F04A54" w:rsidRPr="005A0007" w:rsidRDefault="00F04A54" w:rsidP="00F04A54"/>
    <w:p w:rsidR="00F04A54" w:rsidRPr="005A0007" w:rsidRDefault="00F04A54" w:rsidP="00F04A54"/>
    <w:p w:rsidR="00F04A54" w:rsidRPr="005A0007" w:rsidRDefault="00F04A54" w:rsidP="00F04A54"/>
    <w:p w:rsidR="00F04A54" w:rsidRPr="005A0007" w:rsidRDefault="00F04A54" w:rsidP="00F04A54">
      <w:pPr>
        <w:jc w:val="center"/>
        <w:rPr>
          <w:b/>
          <w:sz w:val="32"/>
        </w:rPr>
      </w:pPr>
      <w:r w:rsidRPr="005A0007">
        <w:rPr>
          <w:b/>
          <w:sz w:val="32"/>
        </w:rPr>
        <w:t>Lab Manual</w:t>
      </w:r>
    </w:p>
    <w:p w:rsidR="00F04A54" w:rsidRPr="005A0007" w:rsidRDefault="004529D2" w:rsidP="00F04A54">
      <w:pPr>
        <w:jc w:val="center"/>
        <w:rPr>
          <w:b/>
          <w:sz w:val="32"/>
        </w:rPr>
      </w:pPr>
      <w:r w:rsidRPr="005A0007">
        <w:rPr>
          <w:b/>
          <w:sz w:val="32"/>
        </w:rPr>
        <w:t xml:space="preserve">Mobile Application Development </w:t>
      </w:r>
      <w:r w:rsidR="00F04A54" w:rsidRPr="005A0007">
        <w:rPr>
          <w:b/>
          <w:sz w:val="32"/>
        </w:rPr>
        <w:t>Lab (</w:t>
      </w:r>
      <w:r w:rsidRPr="005A0007">
        <w:rPr>
          <w:b/>
          <w:sz w:val="32"/>
        </w:rPr>
        <w:t>6</w:t>
      </w:r>
      <w:r w:rsidR="00F04A54" w:rsidRPr="005A0007">
        <w:rPr>
          <w:b/>
          <w:sz w:val="32"/>
        </w:rPr>
        <w:t>CS4-2</w:t>
      </w:r>
      <w:r w:rsidRPr="005A0007">
        <w:rPr>
          <w:b/>
          <w:sz w:val="32"/>
        </w:rPr>
        <w:t>4</w:t>
      </w:r>
      <w:r w:rsidR="00F04A54" w:rsidRPr="005A0007">
        <w:rPr>
          <w:b/>
          <w:sz w:val="32"/>
        </w:rPr>
        <w:t>)</w:t>
      </w:r>
    </w:p>
    <w:p w:rsidR="00F04A54" w:rsidRPr="005A0007" w:rsidRDefault="00F04A54" w:rsidP="00F04A54">
      <w:pPr>
        <w:jc w:val="center"/>
        <w:rPr>
          <w:b/>
          <w:sz w:val="32"/>
        </w:rPr>
      </w:pPr>
    </w:p>
    <w:p w:rsidR="00F04A54" w:rsidRPr="005A0007" w:rsidRDefault="00F04A54" w:rsidP="00F04A54">
      <w:pPr>
        <w:jc w:val="right"/>
        <w:rPr>
          <w:b/>
          <w:sz w:val="32"/>
        </w:rPr>
      </w:pPr>
      <w:r w:rsidRPr="005A0007">
        <w:rPr>
          <w:b/>
          <w:sz w:val="32"/>
        </w:rPr>
        <w:t>Gaurav Kumawat</w:t>
      </w:r>
    </w:p>
    <w:p w:rsidR="00F04A54" w:rsidRPr="005A0007" w:rsidRDefault="00F04A54" w:rsidP="00F04A54">
      <w:pPr>
        <w:jc w:val="right"/>
        <w:rPr>
          <w:b/>
          <w:sz w:val="32"/>
        </w:rPr>
      </w:pPr>
      <w:r w:rsidRPr="005A0007">
        <w:rPr>
          <w:b/>
          <w:sz w:val="32"/>
        </w:rPr>
        <w:t>Department of CSE</w:t>
      </w:r>
    </w:p>
    <w:p w:rsidR="00BD7288" w:rsidRPr="005A0007" w:rsidRDefault="00BD7288">
      <w:pPr>
        <w:rPr>
          <w:b/>
          <w:sz w:val="32"/>
        </w:rPr>
      </w:pPr>
    </w:p>
    <w:p w:rsidR="00F04A54" w:rsidRPr="005A0007" w:rsidRDefault="004529D2" w:rsidP="000D373D">
      <w:pPr>
        <w:jc w:val="center"/>
        <w:rPr>
          <w:b/>
          <w:sz w:val="40"/>
        </w:rPr>
      </w:pPr>
      <w:r w:rsidRPr="005A0007">
        <w:rPr>
          <w:noProof/>
          <w:lang w:val="en-IN" w:eastAsia="en-IN"/>
        </w:rPr>
        <w:drawing>
          <wp:inline distT="0" distB="0" distL="0" distR="0">
            <wp:extent cx="5949538" cy="5188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75" t="22035" r="30461" b="15036"/>
                    <a:stretch/>
                  </pic:blipFill>
                  <pic:spPr bwMode="auto">
                    <a:xfrm>
                      <a:off x="0" y="0"/>
                      <a:ext cx="5970552" cy="52071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023C" w:rsidRPr="005A0007" w:rsidRDefault="00B8023C">
      <w:pPr>
        <w:rPr>
          <w:b/>
          <w:sz w:val="40"/>
        </w:rPr>
      </w:pPr>
      <w:r w:rsidRPr="005A0007">
        <w:rPr>
          <w:b/>
          <w:sz w:val="40"/>
        </w:rPr>
        <w:br w:type="page"/>
      </w:r>
    </w:p>
    <w:p w:rsidR="00B8023C" w:rsidRPr="005A0007" w:rsidRDefault="00B8023C" w:rsidP="00F04A54">
      <w:pPr>
        <w:jc w:val="center"/>
        <w:rPr>
          <w:b/>
          <w:sz w:val="32"/>
        </w:rPr>
      </w:pPr>
    </w:p>
    <w:p w:rsidR="00903E32" w:rsidRPr="005A0007" w:rsidRDefault="00903E32" w:rsidP="00F04A54">
      <w:pPr>
        <w:jc w:val="center"/>
        <w:rPr>
          <w:b/>
        </w:rPr>
      </w:pPr>
      <w:r w:rsidRPr="005A0007">
        <w:rPr>
          <w:b/>
        </w:rPr>
        <w:t>Experiment 1</w:t>
      </w:r>
    </w:p>
    <w:p w:rsidR="000D373D" w:rsidRPr="005A0007" w:rsidRDefault="000D373D" w:rsidP="000D373D">
      <w:pPr>
        <w:pStyle w:val="BodyText"/>
        <w:kinsoku w:val="0"/>
        <w:overflowPunct w:val="0"/>
        <w:spacing w:before="8"/>
        <w:rPr>
          <w:i w:val="0"/>
          <w:iCs w:val="0"/>
        </w:rPr>
      </w:pPr>
    </w:p>
    <w:p w:rsidR="000D373D" w:rsidRPr="005A0007" w:rsidRDefault="000D373D" w:rsidP="000D373D">
      <w:pPr>
        <w:pStyle w:val="Heading2"/>
        <w:kinsoku w:val="0"/>
        <w:overflowPunct w:val="0"/>
        <w:spacing w:before="0"/>
        <w:rPr>
          <w:rFonts w:ascii="Times New Roman" w:hAnsi="Times New Roman" w:cs="Times New Roman"/>
          <w:color w:val="auto"/>
          <w:sz w:val="24"/>
          <w:szCs w:val="24"/>
        </w:rPr>
      </w:pPr>
      <w:r w:rsidRPr="005A0007">
        <w:rPr>
          <w:rFonts w:ascii="Times New Roman" w:hAnsi="Times New Roman" w:cs="Times New Roman"/>
          <w:color w:val="auto"/>
          <w:sz w:val="24"/>
          <w:szCs w:val="24"/>
        </w:rPr>
        <w:t>To study android studio and its installation. Create “Hello World” application.</w:t>
      </w:r>
    </w:p>
    <w:p w:rsidR="000D373D" w:rsidRPr="005A0007" w:rsidRDefault="000D373D" w:rsidP="000D373D">
      <w:pPr>
        <w:pStyle w:val="BodyText"/>
        <w:kinsoku w:val="0"/>
        <w:overflowPunct w:val="0"/>
        <w:spacing w:before="8"/>
        <w:rPr>
          <w:i w:val="0"/>
          <w:iCs w:val="0"/>
        </w:rPr>
      </w:pPr>
    </w:p>
    <w:p w:rsidR="000D373D" w:rsidRPr="005A0007" w:rsidRDefault="000D373D" w:rsidP="000D373D">
      <w:pPr>
        <w:pStyle w:val="Heading4"/>
        <w:kinsoku w:val="0"/>
        <w:overflowPunct w:val="0"/>
        <w:spacing w:before="1"/>
        <w:rPr>
          <w:rFonts w:ascii="Times New Roman" w:hAnsi="Times New Roman" w:cs="Times New Roman"/>
          <w:color w:val="auto"/>
        </w:rPr>
      </w:pPr>
      <w:r w:rsidRPr="005A0007">
        <w:rPr>
          <w:rFonts w:ascii="Times New Roman" w:hAnsi="Times New Roman" w:cs="Times New Roman"/>
          <w:color w:val="auto"/>
        </w:rPr>
        <w:t>Simple application to change font size and color of text view</w:t>
      </w:r>
    </w:p>
    <w:p w:rsidR="000D373D" w:rsidRPr="005A0007" w:rsidRDefault="000D373D" w:rsidP="000D373D">
      <w:pPr>
        <w:pStyle w:val="BodyText"/>
        <w:kinsoku w:val="0"/>
        <w:overflowPunct w:val="0"/>
        <w:spacing w:before="3"/>
        <w:rPr>
          <w:i w:val="0"/>
          <w:iCs w:val="0"/>
        </w:rPr>
      </w:pPr>
    </w:p>
    <w:p w:rsidR="000D373D" w:rsidRPr="005A0007" w:rsidRDefault="000D373D" w:rsidP="0012096E">
      <w:pPr>
        <w:pStyle w:val="ListParagraph"/>
        <w:widowControl w:val="0"/>
        <w:numPr>
          <w:ilvl w:val="0"/>
          <w:numId w:val="9"/>
        </w:numPr>
        <w:tabs>
          <w:tab w:val="left" w:pos="1160"/>
        </w:tabs>
        <w:kinsoku w:val="0"/>
        <w:overflowPunct w:val="0"/>
        <w:autoSpaceDE w:val="0"/>
        <w:autoSpaceDN w:val="0"/>
        <w:adjustRightInd w:val="0"/>
        <w:spacing w:after="0" w:line="240" w:lineRule="auto"/>
        <w:ind w:hanging="340"/>
        <w:contextualSpacing w:val="0"/>
      </w:pPr>
      <w:r w:rsidRPr="005A0007">
        <w:t>Open eclipse or android studio and select new androidproject</w:t>
      </w: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jc w:val="center"/>
        <w:rPr>
          <w:b w:val="0"/>
          <w:bCs w:val="0"/>
          <w:i w:val="0"/>
          <w:iCs w:val="0"/>
        </w:rPr>
      </w:pPr>
      <w:r w:rsidRPr="005A0007">
        <w:rPr>
          <w:b w:val="0"/>
          <w:bCs w:val="0"/>
          <w:i w:val="0"/>
          <w:iCs w:val="0"/>
          <w:noProof/>
          <w:lang w:bidi="ar-SA"/>
        </w:rPr>
        <w:drawing>
          <wp:inline distT="0" distB="0" distL="0" distR="0">
            <wp:extent cx="3978234" cy="3277235"/>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976" t="22329" r="23693" b="43048"/>
                    <a:stretch/>
                  </pic:blipFill>
                  <pic:spPr bwMode="auto">
                    <a:xfrm>
                      <a:off x="0" y="0"/>
                      <a:ext cx="3978723" cy="32776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12096E">
      <w:pPr>
        <w:pStyle w:val="ListParagraph"/>
        <w:widowControl w:val="0"/>
        <w:numPr>
          <w:ilvl w:val="0"/>
          <w:numId w:val="9"/>
        </w:numPr>
        <w:tabs>
          <w:tab w:val="left" w:pos="1022"/>
        </w:tabs>
        <w:kinsoku w:val="0"/>
        <w:overflowPunct w:val="0"/>
        <w:autoSpaceDE w:val="0"/>
        <w:autoSpaceDN w:val="0"/>
        <w:adjustRightInd w:val="0"/>
        <w:spacing w:before="189" w:after="0" w:line="240" w:lineRule="auto"/>
        <w:ind w:left="1021" w:hanging="202"/>
        <w:contextualSpacing w:val="0"/>
      </w:pPr>
      <w:r w:rsidRPr="005A0007">
        <w:t>Give project name and select next</w:t>
      </w:r>
    </w:p>
    <w:p w:rsidR="000D373D" w:rsidRPr="005A0007" w:rsidRDefault="000D373D" w:rsidP="0012096E">
      <w:pPr>
        <w:pStyle w:val="ListParagraph"/>
        <w:widowControl w:val="0"/>
        <w:numPr>
          <w:ilvl w:val="0"/>
          <w:numId w:val="9"/>
        </w:numPr>
        <w:tabs>
          <w:tab w:val="left" w:pos="1081"/>
        </w:tabs>
        <w:kinsoku w:val="0"/>
        <w:overflowPunct w:val="0"/>
        <w:autoSpaceDE w:val="0"/>
        <w:autoSpaceDN w:val="0"/>
        <w:adjustRightInd w:val="0"/>
        <w:spacing w:before="151" w:after="0" w:line="240" w:lineRule="auto"/>
        <w:ind w:left="1080" w:hanging="261"/>
        <w:contextualSpacing w:val="0"/>
      </w:pPr>
      <w:r w:rsidRPr="005A0007">
        <w:t>Choose the android version. Choose the lowest android version (Android 2.2) and selectnext</w:t>
      </w:r>
    </w:p>
    <w:p w:rsidR="000D373D" w:rsidRPr="005A0007" w:rsidRDefault="000D373D" w:rsidP="0012096E">
      <w:pPr>
        <w:pStyle w:val="ListParagraph"/>
        <w:widowControl w:val="0"/>
        <w:numPr>
          <w:ilvl w:val="0"/>
          <w:numId w:val="9"/>
        </w:numPr>
        <w:tabs>
          <w:tab w:val="left" w:pos="1081"/>
        </w:tabs>
        <w:kinsoku w:val="0"/>
        <w:overflowPunct w:val="0"/>
        <w:autoSpaceDE w:val="0"/>
        <w:autoSpaceDN w:val="0"/>
        <w:adjustRightInd w:val="0"/>
        <w:spacing w:before="149" w:after="0" w:line="240" w:lineRule="auto"/>
        <w:ind w:left="1080" w:hanging="261"/>
        <w:contextualSpacing w:val="0"/>
      </w:pPr>
      <w:r w:rsidRPr="005A0007">
        <w:t>Enter the package name. Package name must be two word separated by comma and clickfinish</w:t>
      </w:r>
    </w:p>
    <w:p w:rsidR="000D373D" w:rsidRPr="005A0007" w:rsidRDefault="000D373D" w:rsidP="0012096E">
      <w:pPr>
        <w:pStyle w:val="ListParagraph"/>
        <w:widowControl w:val="0"/>
        <w:numPr>
          <w:ilvl w:val="0"/>
          <w:numId w:val="9"/>
        </w:numPr>
        <w:tabs>
          <w:tab w:val="left" w:pos="1081"/>
        </w:tabs>
        <w:kinsoku w:val="0"/>
        <w:overflowPunct w:val="0"/>
        <w:autoSpaceDE w:val="0"/>
        <w:autoSpaceDN w:val="0"/>
        <w:adjustRightInd w:val="0"/>
        <w:spacing w:before="140" w:after="0" w:line="240" w:lineRule="auto"/>
        <w:ind w:left="1080" w:hanging="251"/>
        <w:contextualSpacing w:val="0"/>
      </w:pPr>
      <w:r w:rsidRPr="005A0007">
        <w:t>Go to package explorer in the left hand side. Select ourproject.</w:t>
      </w:r>
    </w:p>
    <w:p w:rsidR="000D373D" w:rsidRPr="005A0007" w:rsidRDefault="000D373D" w:rsidP="0012096E">
      <w:pPr>
        <w:pStyle w:val="ListParagraph"/>
        <w:widowControl w:val="0"/>
        <w:numPr>
          <w:ilvl w:val="0"/>
          <w:numId w:val="9"/>
        </w:numPr>
        <w:tabs>
          <w:tab w:val="left" w:pos="1081"/>
        </w:tabs>
        <w:kinsoku w:val="0"/>
        <w:overflowPunct w:val="0"/>
        <w:autoSpaceDE w:val="0"/>
        <w:autoSpaceDN w:val="0"/>
        <w:adjustRightInd w:val="0"/>
        <w:spacing w:before="151" w:after="0" w:line="240" w:lineRule="auto"/>
        <w:ind w:left="1080" w:hanging="261"/>
        <w:contextualSpacing w:val="0"/>
      </w:pPr>
      <w:r w:rsidRPr="005A0007">
        <w:t>Go to res folder and select layout. Double click the main.xmlfile</w:t>
      </w:r>
    </w:p>
    <w:p w:rsidR="000D373D" w:rsidRPr="005A0007" w:rsidRDefault="000D373D" w:rsidP="0012096E">
      <w:pPr>
        <w:pStyle w:val="ListParagraph"/>
        <w:widowControl w:val="0"/>
        <w:numPr>
          <w:ilvl w:val="0"/>
          <w:numId w:val="9"/>
        </w:numPr>
        <w:tabs>
          <w:tab w:val="left" w:pos="1081"/>
        </w:tabs>
        <w:kinsoku w:val="0"/>
        <w:overflowPunct w:val="0"/>
        <w:autoSpaceDE w:val="0"/>
        <w:autoSpaceDN w:val="0"/>
        <w:adjustRightInd w:val="0"/>
        <w:spacing w:before="151" w:after="0" w:line="240" w:lineRule="auto"/>
        <w:ind w:left="1080" w:hanging="261"/>
        <w:contextualSpacing w:val="0"/>
      </w:pPr>
      <w:r w:rsidRPr="005A0007">
        <w:t>Now you can see the Graphics layoutwindow.</w:t>
      </w:r>
    </w:p>
    <w:p w:rsidR="000D373D" w:rsidRPr="005A0007" w:rsidRDefault="000D373D" w:rsidP="0012096E">
      <w:pPr>
        <w:pStyle w:val="ListParagraph"/>
        <w:widowControl w:val="0"/>
        <w:numPr>
          <w:ilvl w:val="0"/>
          <w:numId w:val="9"/>
        </w:numPr>
        <w:tabs>
          <w:tab w:val="left" w:pos="1081"/>
        </w:tabs>
        <w:kinsoku w:val="0"/>
        <w:overflowPunct w:val="0"/>
        <w:autoSpaceDE w:val="0"/>
        <w:autoSpaceDN w:val="0"/>
        <w:adjustRightInd w:val="0"/>
        <w:spacing w:before="151" w:after="0" w:line="240" w:lineRule="auto"/>
        <w:ind w:left="1080" w:hanging="261"/>
        <w:contextualSpacing w:val="0"/>
        <w:sectPr w:rsidR="000D373D" w:rsidRPr="005A0007" w:rsidSect="004B276E">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noEndnote/>
        </w:sectPr>
      </w:pPr>
    </w:p>
    <w:p w:rsidR="000D373D" w:rsidRPr="005A0007" w:rsidRDefault="00F6001C" w:rsidP="000D373D">
      <w:pPr>
        <w:pStyle w:val="BodyText"/>
        <w:kinsoku w:val="0"/>
        <w:overflowPunct w:val="0"/>
        <w:rPr>
          <w:b w:val="0"/>
          <w:bCs w:val="0"/>
          <w:i w:val="0"/>
          <w:iCs w:val="0"/>
        </w:rPr>
      </w:pPr>
      <w:r w:rsidRPr="00F6001C">
        <w:rPr>
          <w:noProof/>
        </w:rPr>
        <w:lastRenderedPageBreak/>
        <w:pict>
          <v:group id="Group 59" o:spid="_x0000_s2090" style="position:absolute;margin-left:23.7pt;margin-top:23.7pt;width:564.45pt;height:743.7pt;z-index:-251657216;mso-position-horizontal-relative:page;mso-position-vertical-relative:page" coordorigin="474,474" coordsize="11289,14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" o:allowincell="f">
            <v:shape id="Freeform 3" o:spid="_x0000_s2103" style="position:absolute;left:474;top:4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" path="m18,l,,,19r18,l18,xe" fillcolor="black" stroked="f">
              <v:path arrowok="t" o:connecttype="custom" o:connectlocs="18,0;0,0;0,19;18,19;18,0" o:connectangles="0,0,0,0,0"/>
            </v:shape>
            <v:shape id="Freeform 4" o:spid="_x0000_s2102" style="position:absolute;left:489;top:483;width:11258;height:20;visibility:visible;mso-wrap-style:square;v-text-anchor:top" coordsize="11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" path="m,l11258,e" filled="f" strokeweight=".1269mm">
              <v:path arrowok="t" o:connecttype="custom" o:connectlocs="0,0;11258,0" o:connectangles="0,0"/>
            </v:shape>
            <v:shape id="Freeform 5" o:spid="_x0000_s2101" style="position:absolute;left:11744;top:4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" path="m18,l,,,19r18,l18,xe" fillcolor="black" stroked="f">
              <v:path arrowok="t" o:connecttype="custom" o:connectlocs="18,0;0,0;0,19;18,19;18,0" o:connectangles="0,0,0,0,0"/>
            </v:shape>
            <v:group id="Group 6" o:spid="_x0000_s2098" style="position:absolute;left:483;top:489;width:11270;height:14859" coordorigin="483,489"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7" o:spid="_x0000_s2100" style="position:absolute;left:483;top:489;width:11270;height:14859;visibility:visible;mso-wrap-style:square;v-text-anchor:top"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" path="m,l,14858e" filled="f" strokeweight=".36pt">
                <v:path arrowok="t" o:connecttype="custom" o:connectlocs="0,0;0,14858" o:connectangles="0,0"/>
              </v:shape>
              <v:shape id="Freeform 8" o:spid="_x0000_s2099" style="position:absolute;left:483;top:489;width:11270;height:14859;visibility:visible;mso-wrap-style:square;v-text-anchor:top"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" path="m11270,r,14858e" filled="f" strokeweight=".36pt">
                <v:path arrowok="t" o:connecttype="custom" o:connectlocs="11270,0;11270,14858"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097" type="#_x0000_t75" style="position:absolute;left:2873;top:523;width:5620;height: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">
              <v:imagedata r:id="rId16" o:title=""/>
            </v:shape>
            <v:group id="Group 10" o:spid="_x0000_s2094" style="position:absolute;left:474;top:15301;width:11289;height:20" coordorigin="474,15301" coordsize="11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1" o:spid="_x0000_s2096" style="position:absolute;left:474;top:15301;width:11289;height:20;visibility:visible;mso-wrap-style:square;v-text-anchor:top" coordsize="11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" path="m19,l,,,18r19,l19,e" fillcolor="black" stroked="f">
                <v:path arrowok="t" o:connecttype="custom" o:connectlocs="19,0;0,0;0,18;19,18;19,0" o:connectangles="0,0,0,0,0"/>
              </v:shape>
              <v:shape id="Freeform 12" o:spid="_x0000_s2095" style="position:absolute;left:474;top:15301;width:11289;height:20;visibility:visible;mso-wrap-style:square;v-text-anchor:top" coordsize="11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" path="m11288,r-18,l11270,18r18,l11288,e" fillcolor="black" stroked="f">
                <v:path arrowok="t" o:connecttype="custom" o:connectlocs="11288,0;11270,0;11270,18;11288,18;11288,0" o:connectangles="0,0,0,0,0"/>
              </v:shape>
            </v:group>
            <v:shape id="Freeform 13" o:spid="_x0000_s2093" style="position:absolute;left:480;top:15307;width:2000;height:20;visibility:visible;mso-wrap-style:square;v-text-anchor:top" coordsize="20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" path="m,l1999,e" filled="f" strokeweight=".96pt">
              <v:path arrowok="t" o:connecttype="custom" o:connectlocs="0,0;1999,0" o:connectangles="0,0"/>
            </v:shape>
            <v:shape id="Freeform 14" o:spid="_x0000_s2092" style="position:absolute;left:2479;top:152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" path="m19,l,,,19r19,l19,xe" fillcolor="black" stroked="f">
              <v:path arrowok="t" o:connecttype="custom" o:connectlocs="19,0;0,0;0,19;19,19;19,0" o:connectangles="0,0,0,0,0"/>
            </v:shape>
            <v:shape id="Freeform 15" o:spid="_x0000_s2091" style="position:absolute;left:2498;top:15307;width:9245;height:20;visibility:visible;mso-wrap-style:square;v-text-anchor:top" coordsize="92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" path="m,l9244,e" filled="f" strokeweight=".96pt">
              <v:path arrowok="t" o:connecttype="custom" o:connectlocs="0,0;9244,0" o:connectangles="0,0"/>
            </v:shape>
            <w10:wrap anchorx="page" anchory="page"/>
          </v:group>
        </w:pict>
      </w: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spacing w:before="5"/>
        <w:rPr>
          <w:b w:val="0"/>
          <w:bCs w:val="0"/>
          <w:i w:val="0"/>
          <w:iCs w:val="0"/>
        </w:rPr>
      </w:pPr>
    </w:p>
    <w:p w:rsidR="000D373D" w:rsidRPr="005A0007" w:rsidRDefault="000D373D" w:rsidP="0012096E">
      <w:pPr>
        <w:pStyle w:val="ListParagraph"/>
        <w:widowControl w:val="0"/>
        <w:numPr>
          <w:ilvl w:val="0"/>
          <w:numId w:val="9"/>
        </w:numPr>
        <w:tabs>
          <w:tab w:val="left" w:pos="1081"/>
        </w:tabs>
        <w:kinsoku w:val="0"/>
        <w:overflowPunct w:val="0"/>
        <w:autoSpaceDE w:val="0"/>
        <w:autoSpaceDN w:val="0"/>
        <w:adjustRightInd w:val="0"/>
        <w:spacing w:before="90" w:after="0" w:line="240" w:lineRule="auto"/>
        <w:ind w:left="1080" w:hanging="321"/>
        <w:contextualSpacing w:val="0"/>
      </w:pPr>
      <w:r w:rsidRPr="005A0007">
        <w:t>Click the main.xml file and type the codebelow</w:t>
      </w:r>
    </w:p>
    <w:p w:rsidR="000D373D" w:rsidRPr="005A0007" w:rsidRDefault="000D373D" w:rsidP="000D373D">
      <w:pPr>
        <w:pStyle w:val="BodyText"/>
        <w:kinsoku w:val="0"/>
        <w:overflowPunct w:val="0"/>
        <w:spacing w:before="1"/>
        <w:rPr>
          <w:b w:val="0"/>
          <w:bCs w:val="0"/>
          <w:i w:val="0"/>
          <w:iCs w:val="0"/>
        </w:rPr>
      </w:pPr>
    </w:p>
    <w:p w:rsidR="000D373D" w:rsidRPr="005A0007" w:rsidRDefault="000D373D" w:rsidP="000D373D">
      <w:pPr>
        <w:pStyle w:val="BodyText"/>
        <w:kinsoku w:val="0"/>
        <w:overflowPunct w:val="0"/>
        <w:ind w:left="760"/>
        <w:rPr>
          <w:i w:val="0"/>
          <w:iCs w:val="0"/>
        </w:rPr>
      </w:pPr>
      <w:r w:rsidRPr="005A0007">
        <w:rPr>
          <w:i w:val="0"/>
          <w:iCs w:val="0"/>
          <w:u w:val="thick"/>
        </w:rPr>
        <w:t>Code:</w:t>
      </w:r>
    </w:p>
    <w:p w:rsidR="000D373D" w:rsidRPr="005A0007" w:rsidRDefault="000D373D" w:rsidP="000D373D">
      <w:pPr>
        <w:pStyle w:val="BodyText"/>
        <w:kinsoku w:val="0"/>
        <w:overflowPunct w:val="0"/>
        <w:spacing w:before="11"/>
        <w:rPr>
          <w:i w:val="0"/>
          <w:iCs w:val="0"/>
        </w:rPr>
      </w:pPr>
    </w:p>
    <w:p w:rsidR="000D373D" w:rsidRPr="005A0007" w:rsidRDefault="000D373D" w:rsidP="000D373D">
      <w:pPr>
        <w:pStyle w:val="BodyText"/>
        <w:kinsoku w:val="0"/>
        <w:overflowPunct w:val="0"/>
        <w:spacing w:before="90"/>
        <w:ind w:left="760"/>
      </w:pPr>
      <w:r w:rsidRPr="005A0007">
        <w:t>&lt;?xml version="1.0" encoding="utf-8"?&gt;</w:t>
      </w:r>
    </w:p>
    <w:p w:rsidR="000D373D" w:rsidRPr="005A0007" w:rsidRDefault="000D373D" w:rsidP="000D373D">
      <w:pPr>
        <w:pStyle w:val="BodyText"/>
        <w:tabs>
          <w:tab w:val="left" w:pos="4640"/>
        </w:tabs>
        <w:kinsoku w:val="0"/>
        <w:overflowPunct w:val="0"/>
        <w:spacing w:before="151" w:line="360" w:lineRule="auto"/>
        <w:ind w:left="780" w:right="2553" w:hanging="20"/>
      </w:pPr>
      <w:r w:rsidRPr="005A0007">
        <w:t>&lt;LinearLayoutxmlns:android=</w:t>
      </w:r>
      <w:hyperlink r:id="rId17" w:history="1">
        <w:r w:rsidRPr="005A0007">
          <w:t>"http://schemas.android.com/apk/res/android"</w:t>
        </w:r>
      </w:hyperlink>
      <w:r w:rsidRPr="005A0007">
        <w:t>android:layout_width="fill_parent"</w:t>
      </w:r>
      <w:r w:rsidRPr="005A0007">
        <w:tab/>
      </w:r>
      <w:r w:rsidRPr="005A0007">
        <w:rPr>
          <w:spacing w:val="-1"/>
        </w:rPr>
        <w:t xml:space="preserve">android:layout_height="fill_parent" </w:t>
      </w:r>
      <w:r w:rsidRPr="005A0007">
        <w:t>android:orientation="vertical" &gt;</w:t>
      </w:r>
    </w:p>
    <w:p w:rsidR="000D373D" w:rsidRPr="005A0007" w:rsidRDefault="000D373D" w:rsidP="000D373D">
      <w:pPr>
        <w:pStyle w:val="BodyText"/>
        <w:kinsoku w:val="0"/>
        <w:overflowPunct w:val="0"/>
        <w:spacing w:before="12" w:line="360" w:lineRule="auto"/>
        <w:ind w:left="780" w:right="5936" w:hanging="20"/>
      </w:pPr>
      <w:r w:rsidRPr="005A0007">
        <w:t>&lt;TextViewandroid:id="@+id/textView1" android:layout_width="match_parent" android:layout_height="wrap_content" android:layout_margin="20sp" android:gravity="center" android:text="HELLO WORLD" android:textSize="20sp" android:textStyle="bold" /&gt;</w:t>
      </w:r>
    </w:p>
    <w:p w:rsidR="000D373D" w:rsidRPr="005A0007" w:rsidRDefault="000D373D" w:rsidP="000D373D">
      <w:pPr>
        <w:pStyle w:val="BodyText"/>
        <w:kinsoku w:val="0"/>
        <w:overflowPunct w:val="0"/>
        <w:spacing w:before="12"/>
        <w:ind w:left="760"/>
      </w:pPr>
      <w:r w:rsidRPr="005A0007">
        <w:t>&lt;Button</w:t>
      </w:r>
    </w:p>
    <w:p w:rsidR="000D373D" w:rsidRPr="005A0007" w:rsidRDefault="000D373D" w:rsidP="000D373D">
      <w:pPr>
        <w:pStyle w:val="BodyText"/>
        <w:kinsoku w:val="0"/>
        <w:overflowPunct w:val="0"/>
        <w:spacing w:before="151" w:line="360" w:lineRule="auto"/>
        <w:ind w:left="780" w:right="5936" w:firstLine="461"/>
      </w:pPr>
      <w:r w:rsidRPr="005A0007">
        <w:t>android:id="@+id/button1" android:layout_width="match_parent" android:layout_height="wrap_content"</w:t>
      </w:r>
    </w:p>
    <w:p w:rsidR="000D373D" w:rsidRPr="005A0007" w:rsidRDefault="000D373D" w:rsidP="000D373D">
      <w:pPr>
        <w:pStyle w:val="BodyText"/>
        <w:kinsoku w:val="0"/>
        <w:overflowPunct w:val="0"/>
        <w:spacing w:before="151" w:line="360" w:lineRule="auto"/>
        <w:ind w:left="780" w:right="5936" w:firstLine="461"/>
        <w:sectPr w:rsidR="000D373D" w:rsidRPr="005A0007" w:rsidSect="004B276E">
          <w:pgSz w:w="12240" w:h="15840"/>
          <w:pgMar w:top="720" w:right="720" w:bottom="720" w:left="720" w:header="720" w:footer="720" w:gutter="0"/>
          <w:cols w:space="720"/>
          <w:noEndnote/>
        </w:sectPr>
      </w:pPr>
    </w:p>
    <w:p w:rsidR="000D373D" w:rsidRPr="005A0007" w:rsidRDefault="00F6001C" w:rsidP="000D373D">
      <w:pPr>
        <w:pStyle w:val="BodyText"/>
        <w:tabs>
          <w:tab w:val="left" w:pos="3360"/>
          <w:tab w:val="left" w:pos="4100"/>
        </w:tabs>
        <w:kinsoku w:val="0"/>
        <w:overflowPunct w:val="0"/>
        <w:spacing w:before="76" w:line="360" w:lineRule="auto"/>
        <w:ind w:left="780" w:right="6125" w:hanging="20"/>
      </w:pPr>
      <w:r>
        <w:rPr>
          <w:noProof/>
        </w:rPr>
        <w:lastRenderedPageBreak/>
        <w:pict>
          <v:group id="Group 48" o:spid="_x0000_s2079" style="position:absolute;left:0;text-align:left;margin-left:23.25pt;margin-top:10.3pt;width:564.9pt;height:743.7pt;z-index:-251656192;mso-position-horizontal-relative:page;mso-position-vertical-relative:page" coordorigin="465,206" coordsize="11298,14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" o:allowincell="f">
            <v:shape id="Freeform 17" o:spid="_x0000_s2089" style="position:absolute;left:474;top:2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" path="m18,l,,,19r18,l18,xe" fillcolor="black" stroked="f">
              <v:path arrowok="t" o:connecttype="custom" o:connectlocs="18,0;0,0;0,19;18,19;18,0" o:connectangles="0,0,0,0,0"/>
            </v:shape>
            <v:shape id="Freeform 18" o:spid="_x0000_s2088" style="position:absolute;left:489;top:215;width:11258;height:20;visibility:visible;mso-wrap-style:square;v-text-anchor:top" coordsize="11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" path="m,l11258,e" filled="f" strokeweight=".1269mm">
              <v:path arrowok="t" o:connecttype="custom" o:connectlocs="0,0;11258,0" o:connectangles="0,0"/>
            </v:shape>
            <v:shape id="Freeform 19" o:spid="_x0000_s2087" style="position:absolute;left:11743;top:2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" path="m18,l,,,19r18,l18,xe" fillcolor="black" stroked="f">
              <v:path arrowok="t" o:connecttype="custom" o:connectlocs="18,0;0,0;0,19;18,19;18,0" o:connectangles="0,0,0,0,0"/>
            </v:shape>
            <v:group id="Group 20" o:spid="_x0000_s2084" style="position:absolute;left:483;top:221;width:11270;height:14859" coordorigin="483,221"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1" o:spid="_x0000_s2086" style="position:absolute;left:483;top:221;width:11270;height:14859;visibility:visible;mso-wrap-style:square;v-text-anchor:top"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" path="m,l,14859e" filled="f" strokeweight=".36pt">
                <v:path arrowok="t" o:connecttype="custom" o:connectlocs="0,0;0,14859" o:connectangles="0,0"/>
              </v:shape>
              <v:shape id="Freeform 22" o:spid="_x0000_s2085" style="position:absolute;left:483;top:221;width:11270;height:14859;visibility:visible;mso-wrap-style:square;v-text-anchor:top"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" path="m11270,r,14859e" filled="f" strokeweight=".36pt">
                <v:path arrowok="t" o:connecttype="custom" o:connectlocs="11270,0;11270,14859" o:connectangles="0,0"/>
              </v:shape>
            </v:group>
            <v:shape id="Picture 23" o:spid="_x0000_s2083" type="#_x0000_t75" style="position:absolute;left:2873;top:8331;width:4580;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">
              <v:imagedata r:id="rId18" o:title=""/>
            </v:shape>
            <v:group id="Group 24" o:spid="_x0000_s2080" style="position:absolute;left:465;top:14529;width:11298;height:24" coordorigin="465,14529" coordsize="112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5" o:spid="_x0000_s2082" style="position:absolute;left:465;top:14529;width:11298;height:24;visibility:visible;mso-wrap-style:square;v-text-anchor:top" coordsize="112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" path="m45,l,,,19r8,l8,23r19,l27,19r18,l45,e" fillcolor="black" stroked="f">
                <v:path arrowok="t" o:connecttype="custom" o:connectlocs="45,0;0,0;0,19;8,19;8,23;27,23;27,19;45,19;45,0" o:connectangles="0,0,0,0,0,0,0,0,0"/>
              </v:shape>
              <v:shape id="Freeform 26" o:spid="_x0000_s2081" style="position:absolute;left:465;top:14529;width:11298;height:24;visibility:visible;mso-wrap-style:square;v-text-anchor:top" coordsize="112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" path="m11297,4r-19,l11278,23r19,l11297,4e" fillcolor="black" stroked="f">
                <v:path arrowok="t" o:connecttype="custom" o:connectlocs="11297,4;11278,4;11278,23;11297,23;11297,4" o:connectangles="0,0,0,0,0"/>
              </v:shape>
            </v:group>
            <w10:wrap anchorx="page" anchory="page"/>
          </v:group>
        </w:pict>
      </w:r>
      <w:r w:rsidR="000D373D" w:rsidRPr="005A0007">
        <w:t>android:gravity="center" android:text="Change</w:t>
      </w:r>
      <w:r w:rsidR="000D373D" w:rsidRPr="005A0007">
        <w:tab/>
        <w:t>font</w:t>
      </w:r>
      <w:r w:rsidR="000D373D" w:rsidRPr="005A0007">
        <w:tab/>
      </w:r>
      <w:r w:rsidR="000D373D" w:rsidRPr="005A0007">
        <w:rPr>
          <w:spacing w:val="-5"/>
        </w:rPr>
        <w:t xml:space="preserve">size" </w:t>
      </w:r>
      <w:r w:rsidR="000D373D" w:rsidRPr="005A0007">
        <w:t>android:textSize="20sp"/&gt;</w:t>
      </w:r>
    </w:p>
    <w:p w:rsidR="000D373D" w:rsidRPr="005A0007" w:rsidRDefault="000D373D" w:rsidP="000D373D">
      <w:pPr>
        <w:pStyle w:val="BodyText"/>
        <w:kinsoku w:val="0"/>
        <w:overflowPunct w:val="0"/>
        <w:spacing w:before="2" w:line="372" w:lineRule="auto"/>
        <w:ind w:left="820" w:right="6493" w:hanging="60"/>
        <w:rPr>
          <w:w w:val="95"/>
        </w:rPr>
      </w:pPr>
      <w:r w:rsidRPr="005A0007">
        <w:t xml:space="preserve">&lt;Button </w:t>
      </w:r>
      <w:r w:rsidRPr="005A0007">
        <w:rPr>
          <w:w w:val="95"/>
        </w:rPr>
        <w:t>android:id="@+id/button2"</w:t>
      </w:r>
    </w:p>
    <w:p w:rsidR="000D373D" w:rsidRPr="005A0007" w:rsidRDefault="000D373D" w:rsidP="000D373D">
      <w:pPr>
        <w:pStyle w:val="BodyText"/>
        <w:kinsoku w:val="0"/>
        <w:overflowPunct w:val="0"/>
        <w:spacing w:line="260" w:lineRule="exact"/>
        <w:ind w:left="780"/>
      </w:pPr>
      <w:r w:rsidRPr="005A0007">
        <w:t>android:layout_width="match_parent"</w:t>
      </w:r>
    </w:p>
    <w:p w:rsidR="000D373D" w:rsidRPr="005A0007" w:rsidRDefault="000D373D" w:rsidP="000D373D">
      <w:pPr>
        <w:pStyle w:val="BodyText"/>
        <w:tabs>
          <w:tab w:val="left" w:pos="3600"/>
        </w:tabs>
        <w:kinsoku w:val="0"/>
        <w:overflowPunct w:val="0"/>
        <w:spacing w:before="139" w:line="362" w:lineRule="auto"/>
        <w:ind w:left="760" w:right="5956" w:firstLine="19"/>
      </w:pPr>
      <w:r w:rsidRPr="005A0007">
        <w:rPr>
          <w:spacing w:val="-1"/>
        </w:rPr>
        <w:t xml:space="preserve">android:layout_height="wrap_content" </w:t>
      </w:r>
      <w:r w:rsidRPr="005A0007">
        <w:t>android:gravity="center" android:text="Change</w:t>
      </w:r>
      <w:r w:rsidRPr="005A0007">
        <w:tab/>
        <w:t>color" android:textSize="20sp"/&gt;</w:t>
      </w:r>
    </w:p>
    <w:p w:rsidR="000D373D" w:rsidRPr="005A0007" w:rsidRDefault="000D373D" w:rsidP="000D373D">
      <w:pPr>
        <w:pStyle w:val="BodyText"/>
        <w:kinsoku w:val="0"/>
        <w:overflowPunct w:val="0"/>
        <w:spacing w:before="4"/>
        <w:ind w:left="760"/>
      </w:pPr>
      <w:r w:rsidRPr="005A0007">
        <w:t>&lt;Button</w:t>
      </w:r>
    </w:p>
    <w:p w:rsidR="000D373D" w:rsidRPr="005A0007" w:rsidRDefault="000D373D" w:rsidP="000D373D">
      <w:pPr>
        <w:pStyle w:val="BodyText"/>
        <w:kinsoku w:val="0"/>
        <w:overflowPunct w:val="0"/>
        <w:spacing w:before="152" w:line="364" w:lineRule="auto"/>
        <w:ind w:left="760" w:right="5936" w:firstLine="480"/>
      </w:pPr>
      <w:r w:rsidRPr="005A0007">
        <w:t>android:id="@+id/button3" android:layout_width="match_parent" android:layout_height="wrap_content" android:gravity="center" android:text="Change font" android:textSize="20sp" /&gt;</w:t>
      </w:r>
    </w:p>
    <w:p w:rsidR="000D373D" w:rsidRPr="005A0007" w:rsidRDefault="000D373D" w:rsidP="000D373D">
      <w:pPr>
        <w:pStyle w:val="BodyText"/>
        <w:kinsoku w:val="0"/>
        <w:overflowPunct w:val="0"/>
        <w:spacing w:before="5"/>
        <w:ind w:left="760"/>
      </w:pPr>
      <w:r w:rsidRPr="005A0007">
        <w:t>&lt;/LinearLayout&gt;</w:t>
      </w:r>
    </w:p>
    <w:p w:rsidR="000D373D" w:rsidRPr="005A0007" w:rsidRDefault="000D373D" w:rsidP="0012096E">
      <w:pPr>
        <w:pStyle w:val="ListParagraph"/>
        <w:widowControl w:val="0"/>
        <w:numPr>
          <w:ilvl w:val="0"/>
          <w:numId w:val="9"/>
        </w:numPr>
        <w:tabs>
          <w:tab w:val="left" w:pos="1021"/>
        </w:tabs>
        <w:kinsoku w:val="0"/>
        <w:overflowPunct w:val="0"/>
        <w:autoSpaceDE w:val="0"/>
        <w:autoSpaceDN w:val="0"/>
        <w:adjustRightInd w:val="0"/>
        <w:spacing w:before="151" w:after="0" w:line="240" w:lineRule="auto"/>
        <w:ind w:left="1020" w:hanging="261"/>
        <w:contextualSpacing w:val="0"/>
        <w:rPr>
          <w:b/>
          <w:bCs/>
          <w:i/>
          <w:iCs/>
        </w:rPr>
      </w:pPr>
      <w:r w:rsidRPr="005A0007">
        <w:rPr>
          <w:b/>
          <w:bCs/>
          <w:i/>
          <w:iCs/>
        </w:rPr>
        <w:t>Again click the graphics layout tab and screen layout is look likebelow</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1"/>
      </w:pPr>
    </w:p>
    <w:p w:rsidR="000D373D" w:rsidRPr="005A0007" w:rsidRDefault="000D373D" w:rsidP="0012096E">
      <w:pPr>
        <w:pStyle w:val="ListParagraph"/>
        <w:widowControl w:val="0"/>
        <w:numPr>
          <w:ilvl w:val="0"/>
          <w:numId w:val="9"/>
        </w:numPr>
        <w:tabs>
          <w:tab w:val="left" w:pos="1280"/>
        </w:tabs>
        <w:kinsoku w:val="0"/>
        <w:overflowPunct w:val="0"/>
        <w:autoSpaceDE w:val="0"/>
        <w:autoSpaceDN w:val="0"/>
        <w:adjustRightInd w:val="0"/>
        <w:spacing w:after="0" w:line="240" w:lineRule="auto"/>
        <w:ind w:left="840" w:right="685" w:firstLine="65"/>
        <w:contextualSpacing w:val="0"/>
      </w:pPr>
      <w:r w:rsidRPr="005A0007">
        <w:t xml:space="preserve">Go to project explorer and select </w:t>
      </w:r>
      <w:r w:rsidRPr="005A0007">
        <w:rPr>
          <w:i/>
          <w:iCs/>
        </w:rPr>
        <w:t>src</w:t>
      </w:r>
      <w:r w:rsidRPr="005A0007">
        <w:t>folder.Now select mainactivity.java file and type the followingcode.</w:t>
      </w:r>
    </w:p>
    <w:p w:rsidR="000D373D" w:rsidRPr="005A0007" w:rsidRDefault="000D373D" w:rsidP="0012096E">
      <w:pPr>
        <w:pStyle w:val="ListParagraph"/>
        <w:widowControl w:val="0"/>
        <w:numPr>
          <w:ilvl w:val="0"/>
          <w:numId w:val="9"/>
        </w:numPr>
        <w:tabs>
          <w:tab w:val="left" w:pos="1280"/>
        </w:tabs>
        <w:kinsoku w:val="0"/>
        <w:overflowPunct w:val="0"/>
        <w:autoSpaceDE w:val="0"/>
        <w:autoSpaceDN w:val="0"/>
        <w:adjustRightInd w:val="0"/>
        <w:spacing w:after="0" w:line="240" w:lineRule="auto"/>
        <w:ind w:left="840" w:right="685" w:firstLine="65"/>
        <w:contextualSpacing w:val="0"/>
        <w:sectPr w:rsidR="000D373D" w:rsidRPr="005A0007" w:rsidSect="004B276E">
          <w:pgSz w:w="12240" w:h="15840"/>
          <w:pgMar w:top="720" w:right="720" w:bottom="720" w:left="720" w:header="720" w:footer="720" w:gutter="0"/>
          <w:cols w:space="720"/>
          <w:noEndnote/>
        </w:sectPr>
      </w:pPr>
    </w:p>
    <w:p w:rsidR="000D373D" w:rsidRPr="005A0007" w:rsidRDefault="00F6001C" w:rsidP="000D373D">
      <w:pPr>
        <w:pStyle w:val="BodyText"/>
        <w:kinsoku w:val="0"/>
        <w:overflowPunct w:val="0"/>
        <w:spacing w:before="67"/>
        <w:ind w:left="840"/>
        <w:rPr>
          <w:i w:val="0"/>
          <w:iCs w:val="0"/>
        </w:rPr>
      </w:pPr>
      <w:r w:rsidRPr="00F6001C">
        <w:rPr>
          <w:noProof/>
        </w:rPr>
        <w:lastRenderedPageBreak/>
        <w:pict>
          <v:group id="Group 41" o:spid="_x0000_s2072" style="position:absolute;left:0;text-align:left;margin-left:23.7pt;margin-top:10.3pt;width:564.45pt;height:743.7pt;z-index:-251655168;mso-position-horizontal-relative:page;mso-position-vertical-relative:page" coordorigin="474,206" coordsize="11289,1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" o:allowincell="f">
            <v:shape id="Freeform 28" o:spid="_x0000_s2078" style="position:absolute;left:474;top:2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" path="m18,l,,,19r18,l18,xe" fillcolor="black" stroked="f">
              <v:path arrowok="t" o:connecttype="custom" o:connectlocs="18,0;0,0;0,19;18,19;18,0" o:connectangles="0,0,0,0,0"/>
            </v:shape>
            <v:shape id="Freeform 29" o:spid="_x0000_s2077" style="position:absolute;left:489;top:215;width:11258;height:20;visibility:visible;mso-wrap-style:square;v-text-anchor:top" coordsize="11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" path="m,l11258,e" filled="f" strokeweight=".1269mm">
              <v:path arrowok="t" o:connecttype="custom" o:connectlocs="0,0;11258,0" o:connectangles="0,0"/>
            </v:shape>
            <v:shape id="Freeform 30" o:spid="_x0000_s2076" style="position:absolute;left:11744;top:2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" path="m18,l,,,19r18,l18,xe" fillcolor="black" stroked="f">
              <v:path arrowok="t" o:connecttype="custom" o:connectlocs="18,0;0,0;0,19;18,19;18,0" o:connectangles="0,0,0,0,0"/>
            </v:shape>
            <v:group id="Group 31" o:spid="_x0000_s2073" style="position:absolute;left:483;top:221;width:11270;height:14859" coordorigin="483,221"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2" o:spid="_x0000_s2075" style="position:absolute;left:483;top:221;width:11270;height:14859;visibility:visible;mso-wrap-style:square;v-text-anchor:top"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" path="m,l,14859e" filled="f" strokeweight=".36pt">
                <v:path arrowok="t" o:connecttype="custom" o:connectlocs="0,0;0,14859" o:connectangles="0,0"/>
              </v:shape>
              <v:shape id="Freeform 33" o:spid="_x0000_s2074" style="position:absolute;left:483;top:221;width:11270;height:14859;visibility:visible;mso-wrap-style:square;v-text-anchor:top"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" path="m11270,r,14859e" filled="f" strokeweight=".36pt">
                <v:path arrowok="t" o:connecttype="custom" o:connectlocs="11270,0;11270,14859" o:connectangles="0,0"/>
              </v:shape>
            </v:group>
            <w10:wrap anchorx="page" anchory="page"/>
          </v:group>
        </w:pict>
      </w:r>
      <w:r w:rsidR="000D373D" w:rsidRPr="005A0007">
        <w:rPr>
          <w:i w:val="0"/>
          <w:iCs w:val="0"/>
          <w:u w:val="thick"/>
        </w:rPr>
        <w:t>PROGRAM</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spacing w:before="7"/>
        <w:rPr>
          <w:i w:val="0"/>
          <w:iCs w:val="0"/>
        </w:rPr>
      </w:pPr>
    </w:p>
    <w:p w:rsidR="000D373D" w:rsidRPr="005A0007" w:rsidRDefault="000D373D" w:rsidP="000D373D">
      <w:pPr>
        <w:pStyle w:val="Heading4"/>
        <w:kinsoku w:val="0"/>
        <w:overflowPunct w:val="0"/>
        <w:spacing w:before="90" w:line="360" w:lineRule="auto"/>
        <w:ind w:left="900" w:right="6186"/>
        <w:rPr>
          <w:rFonts w:ascii="Times New Roman" w:hAnsi="Times New Roman" w:cs="Times New Roman"/>
          <w:color w:val="auto"/>
        </w:rPr>
      </w:pPr>
      <w:r w:rsidRPr="005A0007">
        <w:rPr>
          <w:rFonts w:ascii="Times New Roman" w:hAnsi="Times New Roman" w:cs="Times New Roman"/>
          <w:color w:val="auto"/>
        </w:rPr>
        <w:t>import android.R; import android.app.Activity; import android.graphics.Color; import android.graphics.Typeface; import android.os.Bundle; import android.view.View; import android.widget.Button; import android.widget.TextView;</w:t>
      </w:r>
    </w:p>
    <w:p w:rsidR="000D373D" w:rsidRPr="005A0007" w:rsidRDefault="000D373D" w:rsidP="000D373D">
      <w:pPr>
        <w:pStyle w:val="BodyText"/>
        <w:kinsoku w:val="0"/>
        <w:overflowPunct w:val="0"/>
        <w:spacing w:before="1"/>
        <w:ind w:left="900"/>
        <w:rPr>
          <w:i w:val="0"/>
          <w:iCs w:val="0"/>
        </w:rPr>
      </w:pPr>
      <w:r w:rsidRPr="005A0007">
        <w:rPr>
          <w:i w:val="0"/>
          <w:iCs w:val="0"/>
        </w:rPr>
        <w:t>public class AndroidActivity extends Activity</w:t>
      </w:r>
    </w:p>
    <w:p w:rsidR="000D373D" w:rsidRPr="005A0007" w:rsidRDefault="000D373D" w:rsidP="000D373D">
      <w:pPr>
        <w:pStyle w:val="BodyText"/>
        <w:tabs>
          <w:tab w:val="left" w:pos="1339"/>
          <w:tab w:val="left" w:pos="3161"/>
        </w:tabs>
        <w:kinsoku w:val="0"/>
        <w:overflowPunct w:val="0"/>
        <w:spacing w:before="138"/>
        <w:ind w:left="900"/>
        <w:rPr>
          <w:i w:val="0"/>
          <w:iCs w:val="0"/>
        </w:rPr>
      </w:pPr>
      <w:r w:rsidRPr="005A0007">
        <w:rPr>
          <w:i w:val="0"/>
          <w:iCs w:val="0"/>
        </w:rPr>
        <w:t>{</w:t>
      </w:r>
      <w:r w:rsidRPr="005A0007">
        <w:rPr>
          <w:i w:val="0"/>
          <w:iCs w:val="0"/>
        </w:rPr>
        <w:tab/>
        <w:t>floatfont =24;</w:t>
      </w:r>
      <w:r w:rsidRPr="005A0007">
        <w:rPr>
          <w:i w:val="0"/>
          <w:iCs w:val="0"/>
        </w:rPr>
        <w:tab/>
        <w:t>int i=1;</w:t>
      </w:r>
    </w:p>
    <w:p w:rsidR="000D373D" w:rsidRPr="005A0007" w:rsidRDefault="000D373D" w:rsidP="000D373D">
      <w:pPr>
        <w:pStyle w:val="Heading4"/>
        <w:tabs>
          <w:tab w:val="left" w:pos="2580"/>
        </w:tabs>
        <w:kinsoku w:val="0"/>
        <w:overflowPunct w:val="0"/>
        <w:spacing w:before="139" w:line="360" w:lineRule="auto"/>
        <w:ind w:left="900" w:right="5787" w:firstLine="240"/>
        <w:rPr>
          <w:rFonts w:ascii="Times New Roman" w:hAnsi="Times New Roman" w:cs="Times New Roman"/>
          <w:color w:val="auto"/>
        </w:rPr>
      </w:pPr>
      <w:r w:rsidRPr="005A0007">
        <w:rPr>
          <w:rFonts w:ascii="Times New Roman" w:hAnsi="Times New Roman" w:cs="Times New Roman"/>
          <w:color w:val="auto"/>
        </w:rPr>
        <w:t>@Override</w:t>
      </w:r>
      <w:r w:rsidRPr="005A0007">
        <w:rPr>
          <w:rFonts w:ascii="Times New Roman" w:hAnsi="Times New Roman" w:cs="Times New Roman"/>
          <w:color w:val="auto"/>
        </w:rPr>
        <w:tab/>
        <w:t>public void onCreate(Bundle savedInstanceState){ super.onCreate(savedInstanceState); setContentView(R.layout.main);</w:t>
      </w:r>
    </w:p>
    <w:p w:rsidR="000D373D" w:rsidRPr="005A0007" w:rsidRDefault="000D373D" w:rsidP="000D373D">
      <w:pPr>
        <w:pStyle w:val="BodyText"/>
        <w:tabs>
          <w:tab w:val="left" w:pos="4500"/>
        </w:tabs>
        <w:kinsoku w:val="0"/>
        <w:overflowPunct w:val="0"/>
        <w:spacing w:line="360" w:lineRule="auto"/>
        <w:ind w:left="900" w:right="5385" w:firstLine="480"/>
        <w:rPr>
          <w:i w:val="0"/>
          <w:iCs w:val="0"/>
        </w:rPr>
      </w:pPr>
      <w:r w:rsidRPr="005A0007">
        <w:rPr>
          <w:i w:val="0"/>
          <w:iCs w:val="0"/>
        </w:rPr>
        <w:t>final TextView t1=(TextView) findViewById(R.id.textView1);</w:t>
      </w:r>
      <w:r w:rsidRPr="005A0007">
        <w:rPr>
          <w:i w:val="0"/>
          <w:iCs w:val="0"/>
        </w:rPr>
        <w:tab/>
        <w:t>Button b1 = (Button)findViewById(R.id.button1);</w:t>
      </w:r>
    </w:p>
    <w:p w:rsidR="000D373D" w:rsidRPr="005A0007" w:rsidRDefault="000D373D" w:rsidP="000D373D">
      <w:pPr>
        <w:pStyle w:val="BodyText"/>
        <w:kinsoku w:val="0"/>
        <w:overflowPunct w:val="0"/>
        <w:spacing w:line="360" w:lineRule="auto"/>
        <w:ind w:left="900" w:right="6493" w:firstLine="480"/>
        <w:rPr>
          <w:i w:val="0"/>
          <w:iCs w:val="0"/>
        </w:rPr>
      </w:pPr>
      <w:r w:rsidRPr="005A0007">
        <w:rPr>
          <w:i w:val="0"/>
          <w:iCs w:val="0"/>
        </w:rPr>
        <w:t>b1.setOnClickListener(new View.OnClickListener() {</w:t>
      </w:r>
    </w:p>
    <w:p w:rsidR="000D373D" w:rsidRPr="005A0007" w:rsidRDefault="000D373D" w:rsidP="000D373D">
      <w:pPr>
        <w:pStyle w:val="BodyText"/>
        <w:kinsoku w:val="0"/>
        <w:overflowPunct w:val="0"/>
        <w:spacing w:line="360" w:lineRule="auto"/>
        <w:ind w:left="1860" w:right="4994" w:hanging="240"/>
        <w:rPr>
          <w:i w:val="0"/>
          <w:iCs w:val="0"/>
        </w:rPr>
      </w:pPr>
      <w:r w:rsidRPr="005A0007">
        <w:rPr>
          <w:i w:val="0"/>
          <w:iCs w:val="0"/>
        </w:rPr>
        <w:t>public void onClick(View view) { t1.setTextSize(font);</w:t>
      </w:r>
    </w:p>
    <w:p w:rsidR="000D373D" w:rsidRPr="005A0007" w:rsidRDefault="000D373D" w:rsidP="000D373D">
      <w:pPr>
        <w:pStyle w:val="BodyText"/>
        <w:tabs>
          <w:tab w:val="left" w:pos="3199"/>
        </w:tabs>
        <w:kinsoku w:val="0"/>
        <w:overflowPunct w:val="0"/>
        <w:spacing w:line="360" w:lineRule="auto"/>
        <w:ind w:left="900" w:right="6266"/>
        <w:rPr>
          <w:i w:val="0"/>
          <w:iCs w:val="0"/>
        </w:rPr>
      </w:pPr>
      <w:r w:rsidRPr="005A0007">
        <w:rPr>
          <w:i w:val="0"/>
          <w:iCs w:val="0"/>
        </w:rPr>
        <w:t>font=font+4;</w:t>
      </w:r>
      <w:r w:rsidRPr="005A0007">
        <w:rPr>
          <w:i w:val="0"/>
          <w:iCs w:val="0"/>
        </w:rPr>
        <w:tab/>
      </w:r>
      <w:r w:rsidRPr="005A0007">
        <w:rPr>
          <w:i w:val="0"/>
          <w:iCs w:val="0"/>
          <w:spacing w:val="-3"/>
        </w:rPr>
        <w:t xml:space="preserve">if(font==40) </w:t>
      </w:r>
      <w:r w:rsidRPr="005A0007">
        <w:rPr>
          <w:i w:val="0"/>
          <w:iCs w:val="0"/>
        </w:rPr>
        <w:t>font=20;</w:t>
      </w:r>
    </w:p>
    <w:p w:rsidR="000D373D" w:rsidRPr="005A0007" w:rsidRDefault="000D373D" w:rsidP="000D373D">
      <w:pPr>
        <w:pStyle w:val="BodyText"/>
        <w:kinsoku w:val="0"/>
        <w:overflowPunct w:val="0"/>
        <w:ind w:left="1620"/>
        <w:rPr>
          <w:i w:val="0"/>
          <w:iCs w:val="0"/>
          <w:w w:val="99"/>
        </w:rPr>
      </w:pPr>
      <w:r w:rsidRPr="005A0007">
        <w:rPr>
          <w:i w:val="0"/>
          <w:iCs w:val="0"/>
          <w:w w:val="99"/>
        </w:rPr>
        <w:t>}</w:t>
      </w:r>
    </w:p>
    <w:p w:rsidR="000D373D" w:rsidRPr="005A0007" w:rsidRDefault="000D373D" w:rsidP="000D373D">
      <w:pPr>
        <w:pStyle w:val="BodyText"/>
        <w:kinsoku w:val="0"/>
        <w:overflowPunct w:val="0"/>
        <w:spacing w:before="139"/>
        <w:ind w:left="1380"/>
        <w:rPr>
          <w:i w:val="0"/>
          <w:iCs w:val="0"/>
        </w:rPr>
      </w:pPr>
      <w:r w:rsidRPr="005A0007">
        <w:rPr>
          <w:i w:val="0"/>
          <w:iCs w:val="0"/>
        </w:rPr>
        <w:t>});</w:t>
      </w:r>
    </w:p>
    <w:p w:rsidR="000D373D" w:rsidRPr="005A0007" w:rsidRDefault="000D373D" w:rsidP="000D373D">
      <w:pPr>
        <w:pStyle w:val="BodyText"/>
        <w:kinsoku w:val="0"/>
        <w:overflowPunct w:val="0"/>
        <w:spacing w:before="137" w:line="360" w:lineRule="auto"/>
        <w:ind w:left="900" w:right="6806"/>
        <w:rPr>
          <w:i w:val="0"/>
          <w:iCs w:val="0"/>
        </w:rPr>
      </w:pPr>
      <w:r w:rsidRPr="005A0007">
        <w:rPr>
          <w:i w:val="0"/>
          <w:iCs w:val="0"/>
        </w:rPr>
        <w:t>Button b2 = (Button) findViewById(R.id.button2); b2.setOnClickListener(new View.OnClickListener() {</w:t>
      </w:r>
    </w:p>
    <w:p w:rsidR="000D373D" w:rsidRPr="005A0007" w:rsidRDefault="000D373D" w:rsidP="000D373D">
      <w:pPr>
        <w:pStyle w:val="BodyText"/>
        <w:kinsoku w:val="0"/>
        <w:overflowPunct w:val="0"/>
        <w:spacing w:before="137" w:line="360" w:lineRule="auto"/>
        <w:ind w:left="900" w:right="6806"/>
        <w:rPr>
          <w:i w:val="0"/>
          <w:iCs w:val="0"/>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line="256" w:lineRule="exact"/>
        <w:ind w:left="120"/>
        <w:rPr>
          <w:i w:val="0"/>
          <w:iCs w:val="0"/>
        </w:rPr>
      </w:pPr>
    </w:p>
    <w:p w:rsidR="000D373D" w:rsidRPr="005A0007" w:rsidRDefault="000D373D" w:rsidP="000D373D">
      <w:pPr>
        <w:pStyle w:val="BodyText"/>
        <w:kinsoku w:val="0"/>
        <w:overflowPunct w:val="0"/>
        <w:spacing w:line="256" w:lineRule="exact"/>
        <w:ind w:left="120"/>
        <w:rPr>
          <w:i w:val="0"/>
          <w:iCs w:val="0"/>
        </w:rPr>
      </w:pPr>
    </w:p>
    <w:p w:rsidR="000D373D" w:rsidRPr="005A0007" w:rsidRDefault="000D373D" w:rsidP="000D373D">
      <w:pPr>
        <w:pStyle w:val="BodyText"/>
        <w:kinsoku w:val="0"/>
        <w:overflowPunct w:val="0"/>
        <w:spacing w:line="256" w:lineRule="exact"/>
        <w:ind w:left="120"/>
        <w:rPr>
          <w:i w:val="0"/>
          <w:iCs w:val="0"/>
        </w:rPr>
      </w:pPr>
      <w:r w:rsidRPr="005A0007">
        <w:rPr>
          <w:i w:val="0"/>
          <w:iCs w:val="0"/>
        </w:rPr>
        <w:t>public void onClick(View view) {</w:t>
      </w:r>
    </w:p>
    <w:p w:rsidR="000D373D" w:rsidRPr="005A0007" w:rsidRDefault="000D373D" w:rsidP="000D373D">
      <w:pPr>
        <w:pStyle w:val="BodyText"/>
        <w:kinsoku w:val="0"/>
        <w:overflowPunct w:val="0"/>
        <w:spacing w:before="132"/>
        <w:ind w:left="900"/>
        <w:rPr>
          <w:i w:val="0"/>
          <w:iCs w:val="0"/>
        </w:rPr>
      </w:pPr>
      <w:r w:rsidRPr="005A0007">
        <w:rPr>
          <w:i w:val="0"/>
          <w:iCs w:val="0"/>
        </w:rPr>
        <w:t>switch(i)</w:t>
      </w:r>
    </w:p>
    <w:p w:rsidR="000D373D" w:rsidRPr="005A0007" w:rsidRDefault="000D373D" w:rsidP="000D373D">
      <w:pPr>
        <w:pStyle w:val="BodyText"/>
        <w:tabs>
          <w:tab w:val="left" w:pos="1999"/>
        </w:tabs>
        <w:kinsoku w:val="0"/>
        <w:overflowPunct w:val="0"/>
        <w:spacing w:before="139"/>
        <w:ind w:left="900"/>
        <w:rPr>
          <w:i w:val="0"/>
          <w:iCs w:val="0"/>
        </w:rPr>
      </w:pPr>
      <w:r w:rsidRPr="005A0007">
        <w:rPr>
          <w:i w:val="0"/>
          <w:iCs w:val="0"/>
        </w:rPr>
        <w:t>{</w:t>
      </w:r>
      <w:r w:rsidRPr="005A0007">
        <w:rPr>
          <w:i w:val="0"/>
          <w:iCs w:val="0"/>
        </w:rPr>
        <w:tab/>
        <w:t>case1:</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rPr>
          <w:i w:val="0"/>
          <w:iCs w:val="0"/>
        </w:rPr>
      </w:pPr>
    </w:p>
    <w:p w:rsidR="000D373D" w:rsidRPr="005A0007" w:rsidRDefault="000D373D" w:rsidP="000D373D">
      <w:pPr>
        <w:pStyle w:val="BodyText"/>
        <w:tabs>
          <w:tab w:val="left" w:pos="2501"/>
          <w:tab w:val="left" w:pos="4200"/>
        </w:tabs>
        <w:kinsoku w:val="0"/>
        <w:overflowPunct w:val="0"/>
        <w:spacing w:line="360" w:lineRule="auto"/>
        <w:ind w:left="900" w:right="5228"/>
        <w:rPr>
          <w:i w:val="0"/>
          <w:iCs w:val="0"/>
        </w:rPr>
      </w:pPr>
      <w:r w:rsidRPr="005A0007">
        <w:rPr>
          <w:i w:val="0"/>
          <w:iCs w:val="0"/>
          <w:spacing w:val="-1"/>
        </w:rPr>
        <w:t xml:space="preserve">t1.setTextColor(Color.parseColor("#0000FF </w:t>
      </w:r>
      <w:r w:rsidRPr="005A0007">
        <w:rPr>
          <w:i w:val="0"/>
          <w:iCs w:val="0"/>
        </w:rPr>
        <w:t>"));</w:t>
      </w:r>
      <w:r w:rsidRPr="005A0007">
        <w:rPr>
          <w:i w:val="0"/>
          <w:iCs w:val="0"/>
        </w:rPr>
        <w:tab/>
        <w:t>break;</w:t>
      </w:r>
      <w:r w:rsidRPr="005A0007">
        <w:rPr>
          <w:i w:val="0"/>
          <w:iCs w:val="0"/>
        </w:rPr>
        <w:tab/>
        <w:t>case2:</w:t>
      </w:r>
    </w:p>
    <w:p w:rsidR="000D373D" w:rsidRPr="005A0007" w:rsidRDefault="000D373D" w:rsidP="000D373D">
      <w:pPr>
        <w:pStyle w:val="BodyText"/>
        <w:kinsoku w:val="0"/>
        <w:overflowPunct w:val="0"/>
        <w:spacing w:before="11"/>
        <w:rPr>
          <w:i w:val="0"/>
          <w:iCs w:val="0"/>
        </w:rPr>
      </w:pPr>
    </w:p>
    <w:p w:rsidR="000D373D" w:rsidRPr="005A0007" w:rsidRDefault="000D373D" w:rsidP="000D373D">
      <w:pPr>
        <w:pStyle w:val="BodyText"/>
        <w:tabs>
          <w:tab w:val="left" w:pos="2501"/>
          <w:tab w:val="left" w:pos="4200"/>
        </w:tabs>
        <w:kinsoku w:val="0"/>
        <w:overflowPunct w:val="0"/>
        <w:spacing w:line="360" w:lineRule="auto"/>
        <w:ind w:left="900" w:right="5228"/>
        <w:rPr>
          <w:i w:val="0"/>
          <w:iCs w:val="0"/>
        </w:rPr>
      </w:pPr>
      <w:r w:rsidRPr="005A0007">
        <w:rPr>
          <w:i w:val="0"/>
          <w:iCs w:val="0"/>
          <w:spacing w:val="-1"/>
        </w:rPr>
        <w:t xml:space="preserve">t1.setTextColor(Color.parseColor("#00FF00 </w:t>
      </w:r>
      <w:r w:rsidRPr="005A0007">
        <w:rPr>
          <w:i w:val="0"/>
          <w:iCs w:val="0"/>
        </w:rPr>
        <w:t>"));</w:t>
      </w:r>
      <w:r w:rsidRPr="005A0007">
        <w:rPr>
          <w:i w:val="0"/>
          <w:iCs w:val="0"/>
        </w:rPr>
        <w:tab/>
        <w:t>break;</w:t>
      </w:r>
      <w:r w:rsidRPr="005A0007">
        <w:rPr>
          <w:i w:val="0"/>
          <w:iCs w:val="0"/>
        </w:rPr>
        <w:tab/>
        <w:t>case3:</w:t>
      </w:r>
    </w:p>
    <w:p w:rsidR="000D373D" w:rsidRPr="005A0007" w:rsidRDefault="000D373D" w:rsidP="000D373D">
      <w:pPr>
        <w:pStyle w:val="BodyText"/>
        <w:kinsoku w:val="0"/>
        <w:overflowPunct w:val="0"/>
        <w:spacing w:before="1"/>
        <w:rPr>
          <w:i w:val="0"/>
          <w:iCs w:val="0"/>
        </w:rPr>
      </w:pPr>
    </w:p>
    <w:p w:rsidR="000D373D" w:rsidRPr="005A0007" w:rsidRDefault="000D373D" w:rsidP="000D373D">
      <w:pPr>
        <w:pStyle w:val="BodyText"/>
        <w:tabs>
          <w:tab w:val="left" w:pos="2981"/>
        </w:tabs>
        <w:kinsoku w:val="0"/>
        <w:overflowPunct w:val="0"/>
        <w:spacing w:line="360" w:lineRule="auto"/>
        <w:ind w:left="1301" w:right="4453"/>
        <w:rPr>
          <w:i w:val="0"/>
          <w:iCs w:val="0"/>
        </w:rPr>
      </w:pPr>
      <w:r w:rsidRPr="005A0007">
        <w:rPr>
          <w:i w:val="0"/>
          <w:iCs w:val="0"/>
          <w:spacing w:val="-1"/>
        </w:rPr>
        <w:t xml:space="preserve">t1.setTextColor(Color.parseColor("#FF0000")); </w:t>
      </w:r>
      <w:r w:rsidRPr="005A0007">
        <w:rPr>
          <w:i w:val="0"/>
          <w:iCs w:val="0"/>
        </w:rPr>
        <w:t>break;</w:t>
      </w:r>
      <w:r w:rsidRPr="005A0007">
        <w:rPr>
          <w:i w:val="0"/>
          <w:iCs w:val="0"/>
        </w:rPr>
        <w:tab/>
        <w:t>case 4: t1.setTextColor(Color.parseColor("#800000")); break;</w:t>
      </w:r>
    </w:p>
    <w:p w:rsidR="000D373D" w:rsidRPr="005A0007" w:rsidRDefault="000D373D" w:rsidP="000D373D">
      <w:pPr>
        <w:pStyle w:val="BodyText"/>
        <w:tabs>
          <w:tab w:val="left" w:pos="2381"/>
        </w:tabs>
        <w:kinsoku w:val="0"/>
        <w:overflowPunct w:val="0"/>
        <w:spacing w:before="1"/>
        <w:ind w:left="1301"/>
        <w:rPr>
          <w:i w:val="0"/>
          <w:iCs w:val="0"/>
        </w:rPr>
      </w:pPr>
      <w:r w:rsidRPr="005A0007">
        <w:rPr>
          <w:i w:val="0"/>
          <w:iCs w:val="0"/>
        </w:rPr>
        <w:t>}</w:t>
      </w:r>
      <w:r w:rsidRPr="005A0007">
        <w:rPr>
          <w:i w:val="0"/>
          <w:iCs w:val="0"/>
        </w:rPr>
        <w:tab/>
        <w:t>i++;</w:t>
      </w:r>
    </w:p>
    <w:p w:rsidR="000D373D" w:rsidRPr="005A0007" w:rsidRDefault="000D373D" w:rsidP="000D373D">
      <w:pPr>
        <w:pStyle w:val="BodyText"/>
        <w:kinsoku w:val="0"/>
        <w:overflowPunct w:val="0"/>
        <w:spacing w:before="137" w:line="360" w:lineRule="auto"/>
        <w:ind w:left="1301" w:right="8612"/>
        <w:rPr>
          <w:i w:val="0"/>
          <w:iCs w:val="0"/>
        </w:rPr>
      </w:pPr>
      <w:r w:rsidRPr="005A0007">
        <w:rPr>
          <w:i w:val="0"/>
          <w:iCs w:val="0"/>
        </w:rPr>
        <w:t>if(i==5) i=1;</w:t>
      </w:r>
    </w:p>
    <w:p w:rsidR="000D373D" w:rsidRPr="005A0007" w:rsidRDefault="000D373D" w:rsidP="000D373D">
      <w:pPr>
        <w:pStyle w:val="BodyText"/>
        <w:kinsoku w:val="0"/>
        <w:overflowPunct w:val="0"/>
        <w:ind w:right="8582"/>
        <w:jc w:val="right"/>
        <w:rPr>
          <w:i w:val="0"/>
          <w:iCs w:val="0"/>
          <w:w w:val="99"/>
        </w:rPr>
      </w:pPr>
      <w:r w:rsidRPr="005A0007">
        <w:rPr>
          <w:i w:val="0"/>
          <w:iCs w:val="0"/>
          <w:w w:val="99"/>
        </w:rPr>
        <w:t>}</w:t>
      </w:r>
    </w:p>
    <w:p w:rsidR="000D373D" w:rsidRPr="005A0007" w:rsidRDefault="000D373D" w:rsidP="000D373D">
      <w:pPr>
        <w:pStyle w:val="BodyText"/>
        <w:kinsoku w:val="0"/>
        <w:overflowPunct w:val="0"/>
        <w:spacing w:before="139"/>
        <w:ind w:right="8663"/>
        <w:jc w:val="right"/>
        <w:rPr>
          <w:i w:val="0"/>
          <w:iCs w:val="0"/>
        </w:rPr>
      </w:pPr>
      <w:r w:rsidRPr="005A0007">
        <w:rPr>
          <w:i w:val="0"/>
          <w:iCs w:val="0"/>
        </w:rPr>
        <w:t>});</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ind w:left="1301"/>
        <w:rPr>
          <w:i w:val="0"/>
          <w:iCs w:val="0"/>
        </w:rPr>
      </w:pPr>
      <w:r w:rsidRPr="005A0007">
        <w:rPr>
          <w:i w:val="0"/>
          <w:iCs w:val="0"/>
        </w:rPr>
        <w:t>} }</w:t>
      </w:r>
    </w:p>
    <w:p w:rsidR="000D373D" w:rsidRPr="005A0007" w:rsidRDefault="00F6001C" w:rsidP="0012096E">
      <w:pPr>
        <w:pStyle w:val="ListParagraph"/>
        <w:widowControl w:val="0"/>
        <w:numPr>
          <w:ilvl w:val="0"/>
          <w:numId w:val="9"/>
        </w:numPr>
        <w:tabs>
          <w:tab w:val="left" w:pos="1244"/>
        </w:tabs>
        <w:kinsoku w:val="0"/>
        <w:overflowPunct w:val="0"/>
        <w:autoSpaceDE w:val="0"/>
        <w:autoSpaceDN w:val="0"/>
        <w:adjustRightInd w:val="0"/>
        <w:spacing w:before="142" w:after="0" w:line="240" w:lineRule="auto"/>
        <w:ind w:left="1243" w:hanging="424"/>
        <w:contextualSpacing w:val="0"/>
      </w:pPr>
      <w:r w:rsidRPr="00F6001C">
        <w:rPr>
          <w:noProof/>
        </w:rPr>
        <w:pict>
          <v:rect id="Rectangle 40" o:spid="_x0000_s2071" style="position:absolute;left:0;text-align:left;margin-left:173.05pt;margin-top:22.6pt;width:271pt;height:3in;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" o:allowincell="f" filled="f" stroked="f">
            <v:textbox inset="0,0,0,0">
              <w:txbxContent>
                <w:p w:rsidR="000D373D" w:rsidRDefault="000D373D" w:rsidP="000D373D">
                  <w:pPr>
                    <w:spacing w:line="4320" w:lineRule="atLeast"/>
                    <w:rPr>
                      <w:rFonts w:cs="Kokila"/>
                    </w:rPr>
                  </w:pPr>
                  <w:r>
                    <w:rPr>
                      <w:rFonts w:cs="Kokila"/>
                      <w:b/>
                      <w:bCs/>
                      <w:i/>
                      <w:iCs/>
                      <w:noProof/>
                      <w:lang w:val="en-IN" w:eastAsia="en-IN"/>
                    </w:rPr>
                    <w:drawing>
                      <wp:inline distT="0" distB="0" distL="0" distR="0">
                        <wp:extent cx="3420110" cy="27432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0110" cy="2743200"/>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r w:rsidR="000D373D" w:rsidRPr="005A0007">
        <w:t>Now go to main.xml and right click .select run as option and select runconfiguration</w:t>
      </w: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F6001C" w:rsidP="000D373D">
      <w:pPr>
        <w:pStyle w:val="BodyText"/>
        <w:kinsoku w:val="0"/>
        <w:overflowPunct w:val="0"/>
        <w:spacing w:before="2"/>
        <w:rPr>
          <w:b w:val="0"/>
          <w:bCs w:val="0"/>
          <w:i w:val="0"/>
          <w:iCs w:val="0"/>
        </w:rPr>
      </w:pPr>
      <w:r w:rsidRPr="00F6001C">
        <w:rPr>
          <w:noProof/>
        </w:rPr>
        <w:pict>
          <v:group id="Group 36" o:spid="_x0000_s2068" style="position:absolute;margin-left:23.7pt;margin-top:9.5pt;width:1.9pt;height:1.2pt;z-index:251663360;mso-wrap-distance-left:0;mso-wrap-distance-right:0;mso-position-horizontal-relative:page" coordorigin="474,190"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" o:allowincell="f">
            <v:shape id="Freeform 36" o:spid="_x0000_s2070" style="position:absolute;left:474;top:1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" path="m18,l,,,19r18,l18,xe" fillcolor="black" stroked="f">
              <v:path arrowok="t" o:connecttype="custom" o:connectlocs="18,0;0,0;0,19;18,19;18,0" o:connectangles="0,0,0,0,0"/>
            </v:shape>
            <v:shape id="Freeform 37" o:spid="_x0000_s2069" style="position:absolute;left:480;top:19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" path="m31,l,,,19r31,l31,xe" fillcolor="black" stroked="f">
              <v:path arrowok="t" o:connecttype="custom" o:connectlocs="31,0;0,0;0,19;31,19;31,0" o:connectangles="0,0,0,0,0"/>
            </v:shape>
            <w10:wrap type="topAndBottom" anchorx="page"/>
          </v:group>
        </w:pict>
      </w:r>
    </w:p>
    <w:p w:rsidR="000D373D" w:rsidRPr="005A0007" w:rsidRDefault="000D373D" w:rsidP="000D373D">
      <w:pPr>
        <w:pStyle w:val="BodyText"/>
        <w:kinsoku w:val="0"/>
        <w:overflowPunct w:val="0"/>
        <w:spacing w:before="2"/>
        <w:rPr>
          <w:b w:val="0"/>
          <w:bCs w:val="0"/>
          <w:i w:val="0"/>
          <w:iCs w:val="0"/>
        </w:rPr>
        <w:sectPr w:rsidR="000D373D" w:rsidRPr="005A0007" w:rsidSect="004B276E">
          <w:pgSz w:w="12240" w:h="15840"/>
          <w:pgMar w:top="720" w:right="720" w:bottom="720" w:left="720" w:header="720" w:footer="720" w:gutter="0"/>
          <w:cols w:space="720"/>
          <w:noEndnote/>
        </w:sectPr>
      </w:pPr>
    </w:p>
    <w:p w:rsidR="000D373D" w:rsidRPr="005A0007" w:rsidRDefault="00F6001C" w:rsidP="0012096E">
      <w:pPr>
        <w:pStyle w:val="ListParagraph"/>
        <w:widowControl w:val="0"/>
        <w:numPr>
          <w:ilvl w:val="0"/>
          <w:numId w:val="9"/>
        </w:numPr>
        <w:tabs>
          <w:tab w:val="left" w:pos="1244"/>
        </w:tabs>
        <w:kinsoku w:val="0"/>
        <w:overflowPunct w:val="0"/>
        <w:autoSpaceDE w:val="0"/>
        <w:autoSpaceDN w:val="0"/>
        <w:adjustRightInd w:val="0"/>
        <w:spacing w:before="75" w:after="0" w:line="240" w:lineRule="auto"/>
        <w:ind w:left="1243" w:hanging="424"/>
        <w:contextualSpacing w:val="0"/>
      </w:pPr>
      <w:r w:rsidRPr="00F6001C">
        <w:rPr>
          <w:noProof/>
        </w:rPr>
        <w:lastRenderedPageBreak/>
        <w:pict>
          <v:group id="Group 28" o:spid="_x0000_s2062" style="position:absolute;left:0;text-align:left;margin-left:23.85pt;margin-top:9.9pt;width:564.5pt;height:743.7pt;z-index:-251652096;mso-position-horizontal-relative:page;mso-position-vertical-relative:page" coordorigin="474,206" coordsize="11290,14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" o:allowincell="f">
            <v:shape id="Freeform 39" o:spid="_x0000_s2067" style="position:absolute;left:474;top:2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" path="m18,l,,,19r18,l18,xe" fillcolor="black" stroked="f">
              <v:path arrowok="t" o:connecttype="custom" o:connectlocs="18,0;0,0;0,19;18,19;18,0" o:connectangles="0,0,0,0,0"/>
            </v:shape>
            <v:shape id="Freeform 40" o:spid="_x0000_s2066" style="position:absolute;left:489;top:215;width:11258;height:20;visibility:visible;mso-wrap-style:square;v-text-anchor:top" coordsize="11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" path="m,l11258,e" filled="f" strokeweight=".1269mm">
              <v:path arrowok="t" o:connecttype="custom" o:connectlocs="0,0;11258,0" o:connectangles="0,0"/>
            </v:shape>
            <v:shape id="Freeform 41" o:spid="_x0000_s2065" style="position:absolute;left:11744;top:2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" path="m18,l,,,19r18,l18,xe" fillcolor="black" stroked="f">
              <v:path arrowok="t" o:connecttype="custom" o:connectlocs="18,0;0,0;0,19;18,19;18,0" o:connectangles="0,0,0,0,0"/>
            </v:shape>
            <v:shape id="Freeform 43" o:spid="_x0000_s2064" style="position:absolute;left:483;top:221;width:11270;height:14859;visibility:visible;mso-wrap-style:square;v-text-anchor:top" coordsize="1127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" path="m,l,14859e" filled="f" strokeweight=".36pt">
              <v:path arrowok="t" o:connecttype="custom" o:connectlocs="0,0;0,14859" o:connectangles="0,0"/>
            </v:shape>
            <v:shape id="Picture 45" o:spid="_x0000_s2063" type="#_x0000_t75" style="position:absolute;left:2798;top:986;width:7100;height:5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">
              <v:imagedata r:id="rId20" o:title=""/>
            </v:shape>
            <w10:wrap anchorx="page" anchory="page"/>
          </v:group>
        </w:pict>
      </w:r>
      <w:r w:rsidR="000D373D" w:rsidRPr="005A0007">
        <w:t>Android output is present in the android emulator as shown inbelow.</w:t>
      </w:r>
    </w:p>
    <w:p w:rsidR="000D373D" w:rsidRPr="005A0007" w:rsidRDefault="000D373D" w:rsidP="0012096E">
      <w:pPr>
        <w:pStyle w:val="ListParagraph"/>
        <w:widowControl w:val="0"/>
        <w:numPr>
          <w:ilvl w:val="0"/>
          <w:numId w:val="9"/>
        </w:numPr>
        <w:tabs>
          <w:tab w:val="left" w:pos="1244"/>
        </w:tabs>
        <w:kinsoku w:val="0"/>
        <w:overflowPunct w:val="0"/>
        <w:autoSpaceDE w:val="0"/>
        <w:autoSpaceDN w:val="0"/>
        <w:adjustRightInd w:val="0"/>
        <w:spacing w:before="75" w:after="0" w:line="240" w:lineRule="auto"/>
        <w:ind w:left="1243" w:hanging="424"/>
        <w:contextualSpacing w:val="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8"/>
        <w:rPr>
          <w:i w:val="0"/>
          <w:iCs w:val="0"/>
        </w:rPr>
      </w:pPr>
    </w:p>
    <w:p w:rsidR="000D373D" w:rsidRPr="005A0007" w:rsidRDefault="000D373D" w:rsidP="000D373D">
      <w:pPr>
        <w:pStyle w:val="BodyText"/>
        <w:kinsoku w:val="0"/>
        <w:overflowPunct w:val="0"/>
        <w:spacing w:before="8"/>
        <w:rPr>
          <w:i w:val="0"/>
          <w:iCs w:val="0"/>
        </w:rPr>
      </w:pPr>
    </w:p>
    <w:p w:rsidR="000D373D" w:rsidRPr="005A0007" w:rsidRDefault="000D373D" w:rsidP="000D373D">
      <w:pPr>
        <w:pStyle w:val="BodyText"/>
        <w:kinsoku w:val="0"/>
        <w:overflowPunct w:val="0"/>
        <w:spacing w:before="8"/>
        <w:jc w:val="center"/>
        <w:rPr>
          <w:i w:val="0"/>
          <w:iCs w:val="0"/>
        </w:rPr>
      </w:pPr>
      <w:r w:rsidRPr="005A0007">
        <w:rPr>
          <w:i w:val="0"/>
          <w:iCs w:val="0"/>
        </w:rPr>
        <w:t>Experiment 2</w:t>
      </w:r>
    </w:p>
    <w:p w:rsidR="000D373D" w:rsidRPr="005A0007" w:rsidRDefault="000D373D" w:rsidP="000D373D">
      <w:pPr>
        <w:pStyle w:val="BodyText"/>
        <w:kinsoku w:val="0"/>
        <w:overflowPunct w:val="0"/>
        <w:spacing w:before="8"/>
        <w:rPr>
          <w:i w:val="0"/>
          <w:iCs w:val="0"/>
        </w:rPr>
      </w:pPr>
    </w:p>
    <w:p w:rsidR="000D373D" w:rsidRPr="005A0007" w:rsidRDefault="000D373D" w:rsidP="000D373D">
      <w:pPr>
        <w:pStyle w:val="Heading2"/>
        <w:kinsoku w:val="0"/>
        <w:overflowPunct w:val="0"/>
        <w:spacing w:before="0"/>
        <w:rPr>
          <w:rFonts w:ascii="Times New Roman" w:hAnsi="Times New Roman" w:cs="Times New Roman"/>
          <w:color w:val="auto"/>
          <w:sz w:val="24"/>
          <w:szCs w:val="24"/>
        </w:rPr>
      </w:pPr>
      <w:r w:rsidRPr="005A0007">
        <w:rPr>
          <w:rFonts w:ascii="Times New Roman" w:hAnsi="Times New Roman" w:cs="Times New Roman"/>
          <w:color w:val="auto"/>
          <w:sz w:val="24"/>
          <w:szCs w:val="24"/>
        </w:rPr>
        <w:t>To understand activity, Intent, Create sample application with login module.</w:t>
      </w:r>
    </w:p>
    <w:p w:rsidR="000D373D" w:rsidRPr="005A0007" w:rsidRDefault="000D373D" w:rsidP="000D373D">
      <w:pPr>
        <w:pStyle w:val="BodyText"/>
        <w:kinsoku w:val="0"/>
        <w:overflowPunct w:val="0"/>
        <w:rPr>
          <w:i w:val="0"/>
          <w:iCs w:val="0"/>
        </w:rPr>
      </w:pPr>
    </w:p>
    <w:p w:rsidR="000D373D" w:rsidRPr="005A0007" w:rsidRDefault="000D373D" w:rsidP="0012096E">
      <w:pPr>
        <w:pStyle w:val="ListParagraph"/>
        <w:widowControl w:val="0"/>
        <w:numPr>
          <w:ilvl w:val="0"/>
          <w:numId w:val="8"/>
        </w:numPr>
        <w:tabs>
          <w:tab w:val="left" w:pos="1201"/>
        </w:tabs>
        <w:kinsoku w:val="0"/>
        <w:overflowPunct w:val="0"/>
        <w:autoSpaceDE w:val="0"/>
        <w:autoSpaceDN w:val="0"/>
        <w:adjustRightInd w:val="0"/>
        <w:spacing w:after="0" w:line="240" w:lineRule="auto"/>
        <w:ind w:hanging="258"/>
        <w:contextualSpacing w:val="0"/>
      </w:pPr>
      <w:r w:rsidRPr="005A0007">
        <w:t>Open eclipse or android studio and select new androidproject</w:t>
      </w:r>
    </w:p>
    <w:p w:rsidR="000D373D" w:rsidRPr="005A0007" w:rsidRDefault="000D373D" w:rsidP="0012096E">
      <w:pPr>
        <w:pStyle w:val="ListParagraph"/>
        <w:widowControl w:val="0"/>
        <w:numPr>
          <w:ilvl w:val="0"/>
          <w:numId w:val="8"/>
        </w:numPr>
        <w:tabs>
          <w:tab w:val="left" w:pos="1201"/>
        </w:tabs>
        <w:kinsoku w:val="0"/>
        <w:overflowPunct w:val="0"/>
        <w:autoSpaceDE w:val="0"/>
        <w:autoSpaceDN w:val="0"/>
        <w:adjustRightInd w:val="0"/>
        <w:spacing w:before="152" w:after="0" w:line="240" w:lineRule="auto"/>
        <w:ind w:hanging="258"/>
        <w:contextualSpacing w:val="0"/>
      </w:pPr>
      <w:r w:rsidRPr="005A0007">
        <w:t>Give project name and selectnext</w:t>
      </w:r>
    </w:p>
    <w:p w:rsidR="000D373D" w:rsidRPr="005A0007" w:rsidRDefault="000D373D" w:rsidP="0012096E">
      <w:pPr>
        <w:pStyle w:val="ListParagraph"/>
        <w:widowControl w:val="0"/>
        <w:numPr>
          <w:ilvl w:val="0"/>
          <w:numId w:val="8"/>
        </w:numPr>
        <w:tabs>
          <w:tab w:val="left" w:pos="1201"/>
        </w:tabs>
        <w:kinsoku w:val="0"/>
        <w:overflowPunct w:val="0"/>
        <w:autoSpaceDE w:val="0"/>
        <w:autoSpaceDN w:val="0"/>
        <w:adjustRightInd w:val="0"/>
        <w:spacing w:before="151" w:after="0" w:line="240" w:lineRule="auto"/>
        <w:ind w:hanging="258"/>
        <w:contextualSpacing w:val="0"/>
      </w:pPr>
      <w:r w:rsidRPr="005A0007">
        <w:t>Choose the android version. Choose the lowest android version (Android 2.2) and selectnext</w:t>
      </w:r>
    </w:p>
    <w:p w:rsidR="000D373D" w:rsidRPr="005A0007" w:rsidRDefault="000D373D" w:rsidP="0012096E">
      <w:pPr>
        <w:pStyle w:val="ListParagraph"/>
        <w:widowControl w:val="0"/>
        <w:numPr>
          <w:ilvl w:val="0"/>
          <w:numId w:val="8"/>
        </w:numPr>
        <w:tabs>
          <w:tab w:val="left" w:pos="1201"/>
        </w:tabs>
        <w:kinsoku w:val="0"/>
        <w:overflowPunct w:val="0"/>
        <w:autoSpaceDE w:val="0"/>
        <w:autoSpaceDN w:val="0"/>
        <w:adjustRightInd w:val="0"/>
        <w:spacing w:before="151" w:after="0" w:line="240" w:lineRule="auto"/>
        <w:ind w:hanging="258"/>
        <w:contextualSpacing w:val="0"/>
      </w:pPr>
      <w:r w:rsidRPr="005A0007">
        <w:t>Enter the package name. Package name must be two word separated by comma and clickfinish</w:t>
      </w:r>
    </w:p>
    <w:p w:rsidR="000D373D" w:rsidRPr="005A0007" w:rsidRDefault="000D373D" w:rsidP="0012096E">
      <w:pPr>
        <w:pStyle w:val="ListParagraph"/>
        <w:widowControl w:val="0"/>
        <w:numPr>
          <w:ilvl w:val="0"/>
          <w:numId w:val="8"/>
        </w:numPr>
        <w:tabs>
          <w:tab w:val="left" w:pos="1220"/>
        </w:tabs>
        <w:kinsoku w:val="0"/>
        <w:overflowPunct w:val="0"/>
        <w:autoSpaceDE w:val="0"/>
        <w:autoSpaceDN w:val="0"/>
        <w:adjustRightInd w:val="0"/>
        <w:spacing w:before="137" w:after="0" w:line="240" w:lineRule="auto"/>
        <w:ind w:left="1219" w:hanging="267"/>
        <w:contextualSpacing w:val="0"/>
      </w:pPr>
      <w:r w:rsidRPr="005A0007">
        <w:t>Go to package explorer in the left hand side. select ourproject.</w:t>
      </w:r>
    </w:p>
    <w:p w:rsidR="000D373D" w:rsidRPr="005A0007" w:rsidRDefault="000D373D" w:rsidP="0012096E">
      <w:pPr>
        <w:pStyle w:val="ListParagraph"/>
        <w:widowControl w:val="0"/>
        <w:numPr>
          <w:ilvl w:val="0"/>
          <w:numId w:val="8"/>
        </w:numPr>
        <w:tabs>
          <w:tab w:val="left" w:pos="1201"/>
        </w:tabs>
        <w:kinsoku w:val="0"/>
        <w:overflowPunct w:val="0"/>
        <w:autoSpaceDE w:val="0"/>
        <w:autoSpaceDN w:val="0"/>
        <w:adjustRightInd w:val="0"/>
        <w:spacing w:before="151" w:after="0" w:line="240" w:lineRule="auto"/>
        <w:ind w:hanging="258"/>
        <w:contextualSpacing w:val="0"/>
      </w:pPr>
      <w:r w:rsidRPr="005A0007">
        <w:t>Go to res folder and select layout. Double click the main.xml file. Add the codebelow</w:t>
      </w:r>
    </w:p>
    <w:p w:rsidR="000D373D" w:rsidRPr="005A0007" w:rsidRDefault="000D373D" w:rsidP="000D373D">
      <w:pPr>
        <w:pStyle w:val="BodyText"/>
        <w:kinsoku w:val="0"/>
        <w:overflowPunct w:val="0"/>
        <w:spacing w:before="4"/>
        <w:rPr>
          <w:b w:val="0"/>
          <w:bCs w:val="0"/>
          <w:i w:val="0"/>
          <w:iCs w:val="0"/>
        </w:rPr>
      </w:pPr>
    </w:p>
    <w:p w:rsidR="000D373D" w:rsidRPr="005A0007" w:rsidRDefault="000D373D" w:rsidP="000D373D">
      <w:pPr>
        <w:pStyle w:val="BodyText"/>
        <w:tabs>
          <w:tab w:val="left" w:pos="5040"/>
        </w:tabs>
        <w:kinsoku w:val="0"/>
        <w:overflowPunct w:val="0"/>
        <w:spacing w:line="360" w:lineRule="auto"/>
        <w:ind w:left="960" w:right="2079" w:hanging="20"/>
      </w:pPr>
      <w:r w:rsidRPr="005A0007">
        <w:t>&lt;RelativeLayoutxmlns:android=</w:t>
      </w:r>
      <w:hyperlink r:id="rId21" w:history="1">
        <w:r w:rsidRPr="005A0007">
          <w:t>"http://schemas.android.com/apk/res/android"</w:t>
        </w:r>
      </w:hyperlink>
      <w:r w:rsidRPr="005A0007">
        <w:t>android:id="@+id/relativeLayout1"</w:t>
      </w:r>
      <w:r w:rsidRPr="005A0007">
        <w:tab/>
        <w:t>android:layout_width="fill_parent" android:layout_height="fill_parent"&gt;</w:t>
      </w:r>
    </w:p>
    <w:p w:rsidR="000D373D" w:rsidRPr="005A0007" w:rsidRDefault="000D373D" w:rsidP="000D373D">
      <w:pPr>
        <w:pStyle w:val="BodyText"/>
        <w:kinsoku w:val="0"/>
        <w:overflowPunct w:val="0"/>
        <w:spacing w:before="11"/>
      </w:pPr>
    </w:p>
    <w:p w:rsidR="000D373D" w:rsidRPr="005A0007" w:rsidRDefault="000D373D" w:rsidP="000D373D">
      <w:pPr>
        <w:pStyle w:val="BodyText"/>
        <w:kinsoku w:val="0"/>
        <w:overflowPunct w:val="0"/>
        <w:ind w:left="941"/>
      </w:pPr>
      <w:r w:rsidRPr="005A0007">
        <w:t>&lt;LinearLayout</w:t>
      </w:r>
    </w:p>
    <w:p w:rsidR="000D373D" w:rsidRPr="005A0007" w:rsidRDefault="000D373D" w:rsidP="000D373D">
      <w:pPr>
        <w:pStyle w:val="BodyText"/>
        <w:kinsoku w:val="0"/>
        <w:overflowPunct w:val="0"/>
        <w:spacing w:before="151" w:line="360" w:lineRule="auto"/>
        <w:ind w:left="960" w:right="5572" w:firstLine="700"/>
      </w:pPr>
      <w:r w:rsidRPr="005A0007">
        <w:t>android:id="@+id/linearLayout1" android:layout_width="wrap_content" android:layout_height="wrap_content" android:layout_alignParentLeft="true" android:layout_alignParentRight="true" android:layout_alignParentTop="true" &gt;</w:t>
      </w:r>
    </w:p>
    <w:p w:rsidR="000D373D" w:rsidRPr="005A0007" w:rsidRDefault="000D373D" w:rsidP="000D373D">
      <w:pPr>
        <w:pStyle w:val="BodyText"/>
        <w:kinsoku w:val="0"/>
        <w:overflowPunct w:val="0"/>
        <w:spacing w:before="3"/>
      </w:pPr>
    </w:p>
    <w:p w:rsidR="000D373D" w:rsidRPr="005A0007" w:rsidRDefault="000D373D" w:rsidP="000D373D">
      <w:pPr>
        <w:pStyle w:val="BodyText"/>
        <w:kinsoku w:val="0"/>
        <w:overflowPunct w:val="0"/>
        <w:spacing w:line="360" w:lineRule="auto"/>
        <w:ind w:left="960" w:right="5756" w:hanging="20"/>
      </w:pPr>
      <w:r w:rsidRPr="005A0007">
        <w:t>&lt;TextViewandroid:layout_width="wrap_content" android:layout_height="wrap_content" android:layout_gravity="center" android:text="ADDITION" android:textSize="20dp"</w:t>
      </w:r>
    </w:p>
    <w:p w:rsidR="000D373D" w:rsidRPr="005A0007" w:rsidRDefault="000D373D" w:rsidP="000D373D">
      <w:pPr>
        <w:pStyle w:val="BodyText"/>
        <w:kinsoku w:val="0"/>
        <w:overflowPunct w:val="0"/>
        <w:spacing w:line="360" w:lineRule="auto"/>
        <w:ind w:left="960" w:right="5756" w:hanging="2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line="266" w:lineRule="exact"/>
        <w:ind w:left="941"/>
      </w:pPr>
      <w:r w:rsidRPr="005A0007">
        <w:lastRenderedPageBreak/>
        <w:t>/TextView&gt;</w:t>
      </w:r>
    </w:p>
    <w:p w:rsidR="000D373D" w:rsidRPr="005A0007" w:rsidRDefault="000D373D" w:rsidP="000D373D">
      <w:pPr>
        <w:pStyle w:val="BodyText"/>
        <w:kinsoku w:val="0"/>
        <w:overflowPunct w:val="0"/>
        <w:spacing w:before="149" w:line="362" w:lineRule="auto"/>
        <w:ind w:left="941" w:right="4453"/>
      </w:pPr>
      <w:r w:rsidRPr="005A0007">
        <w:t>&lt;/LinearLayout&gt;&lt;LinearLayoutandroid:id="@+id/linearLayout2" android:layout_width="wrap_content" android:layout_height="wrap_content" android:layout_alignParentLeft="true" android:layout_alignParentRight="true" android:layout_below="@+id/linearLayout1" &gt;</w:t>
      </w:r>
    </w:p>
    <w:p w:rsidR="000D373D" w:rsidRPr="005A0007" w:rsidRDefault="000D373D" w:rsidP="000D373D">
      <w:pPr>
        <w:pStyle w:val="BodyText"/>
        <w:kinsoku w:val="0"/>
        <w:overflowPunct w:val="0"/>
        <w:spacing w:before="6" w:line="360" w:lineRule="auto"/>
        <w:ind w:left="960" w:right="4994" w:hanging="20"/>
      </w:pPr>
      <w:r w:rsidRPr="005A0007">
        <w:t xml:space="preserve">&lt;TextViewandroid:layout_width="wrap_content" </w:t>
      </w:r>
      <w:r w:rsidRPr="005A0007">
        <w:rPr>
          <w:spacing w:val="-1"/>
        </w:rPr>
        <w:t xml:space="preserve">android:layout_height="wrap_content" </w:t>
      </w:r>
      <w:r w:rsidRPr="005A0007">
        <w:t>android:text="ENTER NO 1"&gt;</w:t>
      </w:r>
    </w:p>
    <w:p w:rsidR="000D373D" w:rsidRPr="005A0007" w:rsidRDefault="000D373D" w:rsidP="000D373D">
      <w:pPr>
        <w:pStyle w:val="BodyText"/>
        <w:kinsoku w:val="0"/>
        <w:overflowPunct w:val="0"/>
        <w:spacing w:before="13" w:line="360" w:lineRule="auto"/>
        <w:ind w:left="960" w:right="4994" w:hanging="20"/>
      </w:pPr>
      <w:r w:rsidRPr="005A0007">
        <w:t xml:space="preserve">&lt;/TextView&gt;&lt;EditTextandroid:layout_width="wrap_content" </w:t>
      </w:r>
      <w:r w:rsidRPr="005A0007">
        <w:rPr>
          <w:spacing w:val="-1"/>
        </w:rPr>
        <w:t xml:space="preserve">android:layout_height="wrap_content" </w:t>
      </w:r>
      <w:r w:rsidRPr="005A0007">
        <w:t>android:layout_weight="0.20" android:id="@+id/edittext1" android:inputType="number"&gt;</w:t>
      </w:r>
    </w:p>
    <w:p w:rsidR="000D373D" w:rsidRPr="005A0007" w:rsidRDefault="000D373D" w:rsidP="000D373D">
      <w:pPr>
        <w:pStyle w:val="BodyText"/>
        <w:kinsoku w:val="0"/>
        <w:overflowPunct w:val="0"/>
        <w:spacing w:before="14"/>
        <w:ind w:left="960"/>
      </w:pPr>
      <w:r w:rsidRPr="005A0007">
        <w:t>&lt;/EditText&gt;</w:t>
      </w:r>
    </w:p>
    <w:p w:rsidR="000D373D" w:rsidRPr="005A0007" w:rsidRDefault="000D373D" w:rsidP="000D373D">
      <w:pPr>
        <w:pStyle w:val="BodyText"/>
        <w:kinsoku w:val="0"/>
        <w:overflowPunct w:val="0"/>
        <w:spacing w:before="152" w:line="360" w:lineRule="auto"/>
        <w:ind w:left="979" w:right="4951" w:hanging="20"/>
      </w:pPr>
      <w:r w:rsidRPr="005A0007">
        <w:t>&lt;/LinearLayout&gt;&lt;LinearLayoutandroid:id="@+id/linearLayout3" android:layout_width="wrap_content" android:layout_height="wrap_content" android:layout_alignParentLeft="true" android:layout_alignParentRight="true" android:layout_below="@+id/linearLayout2" &gt;</w:t>
      </w:r>
    </w:p>
    <w:p w:rsidR="000D373D" w:rsidRPr="005A0007" w:rsidRDefault="000D373D" w:rsidP="000D373D">
      <w:pPr>
        <w:pStyle w:val="BodyText"/>
        <w:kinsoku w:val="0"/>
        <w:overflowPunct w:val="0"/>
        <w:spacing w:before="11" w:line="360" w:lineRule="auto"/>
        <w:ind w:left="979" w:right="5737" w:hanging="20"/>
      </w:pPr>
      <w:r w:rsidRPr="005A0007">
        <w:t>&lt;TextViewandroid:layout_width="wrap_content" android:layout_height="wrap_content" android:text="ENTER NO 2" &gt;</w:t>
      </w:r>
    </w:p>
    <w:p w:rsidR="000D373D" w:rsidRPr="005A0007" w:rsidRDefault="000D373D" w:rsidP="000D373D">
      <w:pPr>
        <w:pStyle w:val="BodyText"/>
        <w:kinsoku w:val="0"/>
        <w:overflowPunct w:val="0"/>
        <w:spacing w:before="13" w:line="360" w:lineRule="auto"/>
        <w:ind w:left="979" w:right="5817" w:hanging="20"/>
      </w:pPr>
      <w:r w:rsidRPr="005A0007">
        <w:t>&lt;/TextView&gt;&lt;EditTextandroid:layout_width="wrap_content"</w:t>
      </w:r>
    </w:p>
    <w:p w:rsidR="000D373D" w:rsidRPr="005A0007" w:rsidRDefault="000D373D" w:rsidP="000D373D">
      <w:pPr>
        <w:pStyle w:val="BodyText"/>
        <w:kinsoku w:val="0"/>
        <w:overflowPunct w:val="0"/>
        <w:spacing w:before="13" w:line="360" w:lineRule="auto"/>
        <w:ind w:left="979" w:right="5817" w:hanging="20"/>
        <w:sectPr w:rsidR="000D373D" w:rsidRPr="005A0007" w:rsidSect="004B276E">
          <w:pgSz w:w="12240" w:h="15840"/>
          <w:pgMar w:top="720" w:right="720" w:bottom="720" w:left="720" w:header="720" w:footer="720" w:gutter="0"/>
          <w:cols w:space="720"/>
          <w:noEndnote/>
          <w:docGrid w:linePitch="326"/>
        </w:sectPr>
      </w:pPr>
    </w:p>
    <w:p w:rsidR="000D373D" w:rsidRPr="005A0007" w:rsidRDefault="000D373D" w:rsidP="000D373D">
      <w:pPr>
        <w:pStyle w:val="BodyText"/>
        <w:kinsoku w:val="0"/>
        <w:overflowPunct w:val="0"/>
        <w:spacing w:before="71" w:line="360" w:lineRule="auto"/>
        <w:ind w:left="979" w:right="5737"/>
      </w:pPr>
      <w:r w:rsidRPr="005A0007">
        <w:lastRenderedPageBreak/>
        <w:t>android:layout_height="wrap_content" android:layout_weight="0.20" android:id="@+id/edittext2" android:inputType="number"&gt;</w:t>
      </w:r>
    </w:p>
    <w:p w:rsidR="000D373D" w:rsidRPr="005A0007" w:rsidRDefault="000D373D" w:rsidP="000D373D">
      <w:pPr>
        <w:pStyle w:val="BodyText"/>
        <w:kinsoku w:val="0"/>
        <w:overflowPunct w:val="0"/>
        <w:spacing w:before="10"/>
        <w:ind w:left="960"/>
      </w:pPr>
      <w:r w:rsidRPr="005A0007">
        <w:t>&lt;/EditText&gt;</w:t>
      </w:r>
    </w:p>
    <w:p w:rsidR="000D373D" w:rsidRPr="005A0007" w:rsidRDefault="000D373D" w:rsidP="000D373D">
      <w:pPr>
        <w:pStyle w:val="BodyText"/>
        <w:kinsoku w:val="0"/>
        <w:overflowPunct w:val="0"/>
        <w:spacing w:before="151" w:line="360" w:lineRule="auto"/>
        <w:ind w:left="979" w:right="5590" w:hanging="20"/>
      </w:pPr>
      <w:r w:rsidRPr="005A0007">
        <w:t>&lt;/LinearLayout&gt;&lt;LinearLayoutandroid:id="@+id/linearLayout4" android:layout_width="wrap_content" android:layout_height="wrap_content" android:layout_alignParentLeft="true" android:layout_alignParentRight="true"</w:t>
      </w:r>
    </w:p>
    <w:p w:rsidR="000D373D" w:rsidRPr="005A0007" w:rsidRDefault="000D373D" w:rsidP="000D373D">
      <w:pPr>
        <w:pStyle w:val="BodyText"/>
        <w:kinsoku w:val="0"/>
        <w:overflowPunct w:val="0"/>
        <w:spacing w:before="15"/>
        <w:ind w:left="1200"/>
      </w:pPr>
      <w:r w:rsidRPr="005A0007">
        <w:t>android:layout_below="@+id/linearLayout3" &gt;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
      </w:pPr>
    </w:p>
    <w:p w:rsidR="000D373D" w:rsidRPr="005A0007" w:rsidRDefault="000D373D" w:rsidP="000D373D">
      <w:pPr>
        <w:pStyle w:val="BodyText"/>
        <w:kinsoku w:val="0"/>
        <w:overflowPunct w:val="0"/>
        <w:spacing w:line="360" w:lineRule="auto"/>
        <w:ind w:left="979" w:right="5385" w:hanging="20"/>
      </w:pPr>
      <w:r w:rsidRPr="005A0007">
        <w:t xml:space="preserve">&lt;Button android:layout_width="wrap_content" android:id="@+id/button1" </w:t>
      </w:r>
      <w:r w:rsidRPr="005A0007">
        <w:rPr>
          <w:spacing w:val="-1"/>
        </w:rPr>
        <w:t xml:space="preserve">android:layout_height="wrap_content" </w:t>
      </w:r>
      <w:r w:rsidRPr="005A0007">
        <w:t>android:text="Addition" android:layout_weight="0.50"/&gt;</w:t>
      </w:r>
    </w:p>
    <w:p w:rsidR="000D373D" w:rsidRPr="005A0007" w:rsidRDefault="000D373D" w:rsidP="000D373D">
      <w:pPr>
        <w:pStyle w:val="BodyText"/>
        <w:kinsoku w:val="0"/>
        <w:overflowPunct w:val="0"/>
        <w:spacing w:before="13" w:line="362" w:lineRule="auto"/>
        <w:ind w:left="960" w:right="5385"/>
      </w:pPr>
      <w:r w:rsidRPr="005A0007">
        <w:t>&lt;Button android:layout_width="wrap_content" android:id="@+id/button3" android:layout_height="wrap_content" android:text="subtraction" android:layout_weight="0.50"/&gt;</w:t>
      </w:r>
    </w:p>
    <w:p w:rsidR="000D373D" w:rsidRPr="005A0007" w:rsidRDefault="000D373D" w:rsidP="000D373D">
      <w:pPr>
        <w:pStyle w:val="BodyText"/>
        <w:kinsoku w:val="0"/>
        <w:overflowPunct w:val="0"/>
        <w:spacing w:before="7" w:line="362" w:lineRule="auto"/>
        <w:ind w:left="1001" w:right="5715" w:hanging="41"/>
      </w:pPr>
      <w:r w:rsidRPr="005A0007">
        <w:t>&lt;Button android:layout_width="wrap_content" android:id="@+id/button2" android:layout_height="wrap_content" android:text="CLEAR" android:layout_weight="0.50" /&gt;</w:t>
      </w:r>
    </w:p>
    <w:p w:rsidR="000D373D" w:rsidRPr="005A0007" w:rsidRDefault="000D373D" w:rsidP="000D373D">
      <w:pPr>
        <w:pStyle w:val="BodyText"/>
        <w:kinsoku w:val="0"/>
        <w:overflowPunct w:val="0"/>
        <w:spacing w:before="11"/>
        <w:ind w:left="960"/>
      </w:pPr>
      <w:r w:rsidRPr="005A0007">
        <w:t>&lt;/LinearLayout&gt;</w:t>
      </w:r>
    </w:p>
    <w:p w:rsidR="000D373D" w:rsidRPr="005A0007" w:rsidRDefault="000D373D" w:rsidP="000D373D">
      <w:pPr>
        <w:pStyle w:val="BodyText"/>
        <w:kinsoku w:val="0"/>
        <w:overflowPunct w:val="0"/>
        <w:spacing w:before="11"/>
        <w:ind w:left="96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7" w:line="362" w:lineRule="auto"/>
        <w:ind w:left="1001" w:right="6119" w:hanging="41"/>
        <w:rPr>
          <w:spacing w:val="-1"/>
        </w:rPr>
      </w:pPr>
      <w:r w:rsidRPr="005A0007">
        <w:lastRenderedPageBreak/>
        <w:t xml:space="preserve">&lt;View android:layout_height="2px" </w:t>
      </w:r>
      <w:r w:rsidRPr="005A0007">
        <w:rPr>
          <w:spacing w:val="-1"/>
        </w:rPr>
        <w:t>android:layout_width="fill_parent"</w:t>
      </w:r>
    </w:p>
    <w:p w:rsidR="000D373D" w:rsidRPr="005A0007" w:rsidRDefault="000D373D" w:rsidP="000D373D">
      <w:pPr>
        <w:pStyle w:val="BodyText"/>
        <w:kinsoku w:val="0"/>
        <w:overflowPunct w:val="0"/>
        <w:spacing w:line="360" w:lineRule="auto"/>
        <w:ind w:left="1001" w:right="5125"/>
      </w:pPr>
      <w:r w:rsidRPr="005A0007">
        <w:t>android:layout_below="@+id/linearLayout4" android:background="#DDFFDD"/&gt;</w:t>
      </w:r>
    </w:p>
    <w:p w:rsidR="000D373D" w:rsidRPr="005A0007" w:rsidRDefault="000D373D" w:rsidP="000D373D">
      <w:pPr>
        <w:pStyle w:val="BodyText"/>
        <w:kinsoku w:val="0"/>
        <w:overflowPunct w:val="0"/>
        <w:spacing w:before="13"/>
        <w:ind w:left="1001"/>
      </w:pPr>
      <w:r w:rsidRPr="005A0007">
        <w:t>&lt;/RelativeLayout&gt;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9"/>
      </w:pPr>
    </w:p>
    <w:p w:rsidR="000D373D" w:rsidRPr="005A0007" w:rsidRDefault="000D373D" w:rsidP="0012096E">
      <w:pPr>
        <w:pStyle w:val="ListParagraph"/>
        <w:widowControl w:val="0"/>
        <w:numPr>
          <w:ilvl w:val="0"/>
          <w:numId w:val="8"/>
        </w:numPr>
        <w:tabs>
          <w:tab w:val="left" w:pos="1322"/>
        </w:tabs>
        <w:kinsoku w:val="0"/>
        <w:overflowPunct w:val="0"/>
        <w:autoSpaceDE w:val="0"/>
        <w:autoSpaceDN w:val="0"/>
        <w:adjustRightInd w:val="0"/>
        <w:spacing w:after="0" w:line="240" w:lineRule="auto"/>
        <w:ind w:left="1321" w:hanging="321"/>
        <w:contextualSpacing w:val="0"/>
      </w:pPr>
      <w:r w:rsidRPr="005A0007">
        <w:t>Now select mainactivity.java file and type the followingcode.</w:t>
      </w:r>
    </w:p>
    <w:p w:rsidR="000D373D" w:rsidRPr="005A0007" w:rsidRDefault="000D373D" w:rsidP="000D373D">
      <w:pPr>
        <w:pStyle w:val="BodyText"/>
        <w:kinsoku w:val="0"/>
        <w:overflowPunct w:val="0"/>
        <w:spacing w:before="144"/>
        <w:ind w:left="1001"/>
      </w:pPr>
      <w:r w:rsidRPr="005A0007">
        <w:t>package layout.ne;</w:t>
      </w:r>
    </w:p>
    <w:p w:rsidR="000D373D" w:rsidRPr="005A0007" w:rsidRDefault="000D373D" w:rsidP="000D373D">
      <w:pPr>
        <w:pStyle w:val="BodyText"/>
        <w:kinsoku w:val="0"/>
        <w:overflowPunct w:val="0"/>
        <w:spacing w:before="137" w:line="360" w:lineRule="auto"/>
        <w:ind w:left="979" w:right="6886" w:firstLine="21"/>
      </w:pPr>
      <w:r w:rsidRPr="005A0007">
        <w:t>import android.app.Activity; import android.os.Bundle; import android.view.View; import</w:t>
      </w:r>
    </w:p>
    <w:p w:rsidR="000D373D" w:rsidRPr="005A0007" w:rsidRDefault="000D373D" w:rsidP="000D373D">
      <w:pPr>
        <w:pStyle w:val="BodyText"/>
        <w:kinsoku w:val="0"/>
        <w:overflowPunct w:val="0"/>
        <w:spacing w:before="1" w:line="360" w:lineRule="auto"/>
        <w:ind w:left="1001" w:right="5958"/>
      </w:pPr>
      <w:r w:rsidRPr="005A0007">
        <w:t>android.view.View.OnClickListener; import android.widget.Button; import android.widget.EditText; import android.widget.Toast;</w:t>
      </w:r>
    </w:p>
    <w:p w:rsidR="000D373D" w:rsidRPr="005A0007" w:rsidRDefault="000D373D" w:rsidP="000D373D">
      <w:pPr>
        <w:pStyle w:val="BodyText"/>
        <w:kinsoku w:val="0"/>
        <w:overflowPunct w:val="0"/>
        <w:spacing w:before="11"/>
      </w:pPr>
    </w:p>
    <w:p w:rsidR="000D373D" w:rsidRPr="005A0007" w:rsidRDefault="000D373D" w:rsidP="000D373D">
      <w:pPr>
        <w:pStyle w:val="BodyText"/>
        <w:kinsoku w:val="0"/>
        <w:overflowPunct w:val="0"/>
        <w:spacing w:line="362" w:lineRule="auto"/>
        <w:ind w:left="1001" w:right="6772"/>
      </w:pPr>
      <w:r w:rsidRPr="005A0007">
        <w:t>public class LAYOUTActivity extends Activity {</w:t>
      </w:r>
    </w:p>
    <w:p w:rsidR="000D373D" w:rsidRPr="005A0007" w:rsidRDefault="000D373D" w:rsidP="000D373D">
      <w:pPr>
        <w:pStyle w:val="BodyText"/>
        <w:kinsoku w:val="0"/>
        <w:overflowPunct w:val="0"/>
        <w:spacing w:line="357" w:lineRule="auto"/>
        <w:ind w:left="1001" w:right="4026" w:firstLine="240"/>
      </w:pPr>
      <w:r w:rsidRPr="005A0007">
        <w:t>/** Called when the activity is first created. */ EditText txtData1,txtData2; float num1,num2,result1,result2;</w:t>
      </w:r>
    </w:p>
    <w:p w:rsidR="000D373D" w:rsidRPr="005A0007" w:rsidRDefault="000D373D" w:rsidP="000D373D">
      <w:pPr>
        <w:pStyle w:val="BodyText"/>
        <w:kinsoku w:val="0"/>
        <w:overflowPunct w:val="0"/>
        <w:ind w:left="1241"/>
      </w:pPr>
      <w:r w:rsidRPr="005A0007">
        <w:t>@Override</w:t>
      </w:r>
    </w:p>
    <w:p w:rsidR="000D373D" w:rsidRPr="005A0007" w:rsidRDefault="000D373D" w:rsidP="000D373D">
      <w:pPr>
        <w:pStyle w:val="BodyText"/>
        <w:kinsoku w:val="0"/>
        <w:overflowPunct w:val="0"/>
        <w:spacing w:before="140" w:line="360" w:lineRule="auto"/>
        <w:ind w:left="1001" w:right="6485" w:firstLine="240"/>
      </w:pPr>
      <w:r w:rsidRPr="005A0007">
        <w:t>public void onCreate(Bundle savedInstanceState) { super.onCreate(savedInstanceSt ate);</w:t>
      </w:r>
    </w:p>
    <w:p w:rsidR="000D373D" w:rsidRPr="005A0007" w:rsidRDefault="000D373D" w:rsidP="000D373D">
      <w:pPr>
        <w:pStyle w:val="BodyText"/>
        <w:kinsoku w:val="0"/>
        <w:overflowPunct w:val="0"/>
        <w:spacing w:before="11"/>
      </w:pPr>
    </w:p>
    <w:p w:rsidR="000D373D" w:rsidRPr="005A0007" w:rsidRDefault="000D373D" w:rsidP="000D373D">
      <w:pPr>
        <w:pStyle w:val="BodyText"/>
        <w:kinsoku w:val="0"/>
        <w:overflowPunct w:val="0"/>
        <w:ind w:left="1001"/>
      </w:pPr>
      <w:r w:rsidRPr="005A0007">
        <w:t>setContentView(R.layout.main);</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line="360" w:lineRule="auto"/>
        <w:ind w:left="1001" w:right="6838" w:firstLine="420"/>
      </w:pPr>
      <w:r w:rsidRPr="005A0007">
        <w:t>Button add = (Button) findViewById(R.id.button1); add.setOnClickListener(new</w:t>
      </w:r>
    </w:p>
    <w:p w:rsidR="000D373D" w:rsidRPr="005A0007" w:rsidRDefault="000D373D" w:rsidP="000D373D">
      <w:pPr>
        <w:pStyle w:val="BodyText"/>
        <w:kinsoku w:val="0"/>
        <w:overflowPunct w:val="0"/>
        <w:spacing w:before="10"/>
      </w:pPr>
    </w:p>
    <w:p w:rsidR="000D373D" w:rsidRPr="005A0007" w:rsidRDefault="000D373D" w:rsidP="000D373D">
      <w:pPr>
        <w:pStyle w:val="BodyText"/>
        <w:tabs>
          <w:tab w:val="left" w:pos="3461"/>
        </w:tabs>
        <w:kinsoku w:val="0"/>
        <w:overflowPunct w:val="0"/>
        <w:ind w:left="1001"/>
      </w:pPr>
      <w:r w:rsidRPr="005A0007">
        <w:t>OnClickListener(){</w:t>
      </w:r>
      <w:r w:rsidRPr="005A0007">
        <w:tab/>
        <w:t>public</w:t>
      </w:r>
    </w:p>
    <w:p w:rsidR="000D373D" w:rsidRPr="005A0007" w:rsidRDefault="000D373D" w:rsidP="000D373D">
      <w:pPr>
        <w:pStyle w:val="BodyText"/>
        <w:kinsoku w:val="0"/>
        <w:overflowPunct w:val="0"/>
        <w:spacing w:before="135" w:line="360" w:lineRule="auto"/>
        <w:ind w:left="1001" w:right="7469"/>
      </w:pPr>
      <w:r w:rsidRPr="005A0007">
        <w:lastRenderedPageBreak/>
        <w:t>void onClick(View v) { try</w:t>
      </w:r>
    </w:p>
    <w:p w:rsidR="000D373D" w:rsidRPr="005A0007" w:rsidRDefault="000D373D" w:rsidP="000D373D">
      <w:pPr>
        <w:pStyle w:val="BodyText"/>
        <w:kinsoku w:val="0"/>
        <w:overflowPunct w:val="0"/>
        <w:spacing w:before="135" w:line="360" w:lineRule="auto"/>
        <w:ind w:left="1001" w:right="7469"/>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line="275" w:lineRule="exact"/>
        <w:ind w:left="1721"/>
        <w:rPr>
          <w:w w:val="99"/>
        </w:rPr>
      </w:pPr>
      <w:r w:rsidRPr="005A0007">
        <w:rPr>
          <w:w w:val="99"/>
        </w:rPr>
        <w:lastRenderedPageBreak/>
        <w:t>{</w:t>
      </w:r>
    </w:p>
    <w:p w:rsidR="000D373D" w:rsidRPr="005A0007" w:rsidRDefault="000D373D" w:rsidP="000D373D">
      <w:pPr>
        <w:pStyle w:val="BodyText"/>
        <w:kinsoku w:val="0"/>
        <w:overflowPunct w:val="0"/>
        <w:spacing w:before="139"/>
        <w:ind w:left="2021"/>
      </w:pPr>
      <w:r w:rsidRPr="005A0007">
        <w:t>txtData1 = (EditText)</w:t>
      </w:r>
    </w:p>
    <w:p w:rsidR="000D373D" w:rsidRPr="005A0007" w:rsidRDefault="000D373D" w:rsidP="000D373D">
      <w:pPr>
        <w:pStyle w:val="BodyText"/>
        <w:tabs>
          <w:tab w:val="left" w:pos="3521"/>
        </w:tabs>
        <w:kinsoku w:val="0"/>
        <w:overflowPunct w:val="0"/>
        <w:spacing w:before="137" w:line="360" w:lineRule="auto"/>
        <w:ind w:left="1001" w:right="6498"/>
      </w:pPr>
      <w:r w:rsidRPr="005A0007">
        <w:t xml:space="preserve">findViewById(R.id.edittext1); txtData2 = (EditText) findViewById(R.id.edittext2); num1 = </w:t>
      </w:r>
      <w:r w:rsidRPr="005A0007">
        <w:rPr>
          <w:spacing w:val="-1"/>
        </w:rPr>
        <w:t xml:space="preserve">Float.parseFloat(txtData1.getTe </w:t>
      </w:r>
      <w:r w:rsidRPr="005A0007">
        <w:t>xt().toString());</w:t>
      </w:r>
      <w:r w:rsidRPr="005A0007">
        <w:tab/>
        <w:t>num2</w:t>
      </w:r>
    </w:p>
    <w:p w:rsidR="000D373D" w:rsidRPr="005A0007" w:rsidRDefault="000D373D" w:rsidP="000D373D">
      <w:pPr>
        <w:pStyle w:val="BodyText"/>
        <w:kinsoku w:val="0"/>
        <w:overflowPunct w:val="0"/>
        <w:ind w:left="1001"/>
      </w:pPr>
      <w:r w:rsidRPr="005A0007">
        <w:t>=</w:t>
      </w:r>
    </w:p>
    <w:p w:rsidR="000D373D" w:rsidRPr="005A0007" w:rsidRDefault="000D373D" w:rsidP="000D373D">
      <w:pPr>
        <w:pStyle w:val="BodyText"/>
        <w:kinsoku w:val="0"/>
        <w:overflowPunct w:val="0"/>
        <w:spacing w:before="140" w:line="360" w:lineRule="auto"/>
        <w:ind w:left="1001" w:right="6479"/>
      </w:pPr>
      <w:r w:rsidRPr="005A0007">
        <w:t>Float.parseFloat(txtData2.getTe xt().toString()); result1=num1+num2;</w:t>
      </w:r>
    </w:p>
    <w:p w:rsidR="000D373D" w:rsidRPr="005A0007" w:rsidRDefault="000D373D" w:rsidP="000D373D">
      <w:pPr>
        <w:pStyle w:val="BodyText"/>
        <w:kinsoku w:val="0"/>
        <w:overflowPunct w:val="0"/>
        <w:spacing w:before="2"/>
      </w:pPr>
    </w:p>
    <w:p w:rsidR="000D373D" w:rsidRPr="005A0007" w:rsidRDefault="000D373D" w:rsidP="000D373D">
      <w:pPr>
        <w:pStyle w:val="BodyText"/>
        <w:kinsoku w:val="0"/>
        <w:overflowPunct w:val="0"/>
        <w:ind w:left="720"/>
      </w:pPr>
      <w:r w:rsidRPr="005A0007">
        <w:t>Toast.makeText(getBaseContext(),"ANSWER:"+result1,Toast.LENGTH_SHORT).show();</w:t>
      </w:r>
    </w:p>
    <w:p w:rsidR="000D373D" w:rsidRPr="005A0007" w:rsidRDefault="000D373D" w:rsidP="000D373D">
      <w:pPr>
        <w:pStyle w:val="BodyText"/>
        <w:kinsoku w:val="0"/>
        <w:overflowPunct w:val="0"/>
        <w:spacing w:before="147"/>
        <w:ind w:left="720"/>
        <w:rPr>
          <w:w w:val="99"/>
        </w:rPr>
      </w:pPr>
      <w:r w:rsidRPr="005A0007">
        <w:rPr>
          <w:w w:val="99"/>
        </w:rPr>
        <w:t>}</w:t>
      </w:r>
    </w:p>
    <w:p w:rsidR="000D373D" w:rsidRPr="005A0007" w:rsidRDefault="000D373D" w:rsidP="000D373D">
      <w:pPr>
        <w:pStyle w:val="BodyText"/>
        <w:kinsoku w:val="0"/>
        <w:overflowPunct w:val="0"/>
        <w:spacing w:before="151"/>
        <w:ind w:left="859"/>
      </w:pPr>
      <w:r w:rsidRPr="005A0007">
        <w:t>catch(Exception e)</w:t>
      </w:r>
    </w:p>
    <w:p w:rsidR="000D373D" w:rsidRPr="005A0007" w:rsidRDefault="000D373D" w:rsidP="000D373D">
      <w:pPr>
        <w:pStyle w:val="BodyText"/>
        <w:kinsoku w:val="0"/>
        <w:overflowPunct w:val="0"/>
        <w:spacing w:before="149"/>
        <w:ind w:left="1579"/>
        <w:rPr>
          <w:w w:val="99"/>
        </w:rPr>
      </w:pPr>
      <w:r w:rsidRPr="005A0007">
        <w:rPr>
          <w:w w:val="99"/>
        </w:rPr>
        <w:t>{</w:t>
      </w:r>
    </w:p>
    <w:p w:rsidR="000D373D" w:rsidRPr="005A0007" w:rsidRDefault="000D373D" w:rsidP="000D373D">
      <w:pPr>
        <w:pStyle w:val="BodyText"/>
        <w:kinsoku w:val="0"/>
        <w:overflowPunct w:val="0"/>
        <w:spacing w:before="151" w:line="372" w:lineRule="auto"/>
        <w:ind w:left="2299" w:right="3842" w:hanging="480"/>
      </w:pPr>
      <w:r w:rsidRPr="005A0007">
        <w:t>Toast.makeText(getBaseContext(), e.getMessage(), Toast.LENGTH_SHORT).show();</w:t>
      </w:r>
    </w:p>
    <w:p w:rsidR="000D373D" w:rsidRPr="005A0007" w:rsidRDefault="000D373D" w:rsidP="000D373D">
      <w:pPr>
        <w:pStyle w:val="BodyText"/>
        <w:kinsoku w:val="0"/>
        <w:overflowPunct w:val="0"/>
        <w:spacing w:line="275" w:lineRule="exact"/>
        <w:ind w:left="1579"/>
        <w:rPr>
          <w:w w:val="99"/>
        </w:rPr>
      </w:pPr>
      <w:r w:rsidRPr="005A0007">
        <w:rPr>
          <w:w w:val="99"/>
        </w:rPr>
        <w:t>}</w:t>
      </w:r>
    </w:p>
    <w:p w:rsidR="000D373D" w:rsidRPr="005A0007" w:rsidRDefault="000D373D" w:rsidP="000D373D">
      <w:pPr>
        <w:pStyle w:val="BodyText"/>
        <w:kinsoku w:val="0"/>
        <w:overflowPunct w:val="0"/>
        <w:spacing w:before="152"/>
        <w:ind w:left="1339"/>
        <w:rPr>
          <w:w w:val="99"/>
        </w:rPr>
      </w:pPr>
      <w:r w:rsidRPr="005A0007">
        <w:rPr>
          <w:w w:val="99"/>
        </w:rPr>
        <w:t>}</w:t>
      </w:r>
    </w:p>
    <w:p w:rsidR="000D373D" w:rsidRPr="005A0007" w:rsidRDefault="000D373D" w:rsidP="000D373D">
      <w:pPr>
        <w:pStyle w:val="BodyText"/>
        <w:kinsoku w:val="0"/>
        <w:overflowPunct w:val="0"/>
        <w:spacing w:before="151"/>
        <w:ind w:left="1339"/>
      </w:pPr>
      <w:r w:rsidRPr="005A0007">
        <w:t>});</w:t>
      </w:r>
    </w:p>
    <w:p w:rsidR="000D373D" w:rsidRPr="005A0007" w:rsidRDefault="000D373D" w:rsidP="000D373D">
      <w:pPr>
        <w:pStyle w:val="BodyText"/>
        <w:kinsoku w:val="0"/>
        <w:overflowPunct w:val="0"/>
        <w:spacing w:before="149" w:line="360" w:lineRule="auto"/>
        <w:ind w:left="859" w:right="4196" w:firstLine="540"/>
      </w:pPr>
      <w:r w:rsidRPr="005A0007">
        <w:t>Button sub = (Button) findViewById(R.id.button3); sub.setOnClickListener(new OnClickListener() {</w:t>
      </w:r>
    </w:p>
    <w:p w:rsidR="000D373D" w:rsidRPr="005A0007" w:rsidRDefault="000D373D" w:rsidP="000D373D">
      <w:pPr>
        <w:pStyle w:val="BodyText"/>
        <w:kinsoku w:val="0"/>
        <w:overflowPunct w:val="0"/>
        <w:spacing w:before="4"/>
      </w:pPr>
    </w:p>
    <w:p w:rsidR="000D373D" w:rsidRPr="005A0007" w:rsidRDefault="000D373D" w:rsidP="000D373D">
      <w:pPr>
        <w:pStyle w:val="BodyText"/>
        <w:kinsoku w:val="0"/>
        <w:overflowPunct w:val="0"/>
        <w:spacing w:before="4"/>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06"/>
        <w:jc w:val="right"/>
        <w:rPr>
          <w:w w:val="95"/>
        </w:rPr>
      </w:pPr>
      <w:r w:rsidRPr="005A0007">
        <w:rPr>
          <w:w w:val="95"/>
        </w:rPr>
        <w:t>try</w:t>
      </w:r>
    </w:p>
    <w:p w:rsidR="000D373D" w:rsidRPr="005A0007" w:rsidRDefault="000D373D" w:rsidP="000D373D">
      <w:pPr>
        <w:pStyle w:val="BodyText"/>
        <w:kinsoku w:val="0"/>
        <w:overflowPunct w:val="0"/>
        <w:spacing w:before="90"/>
        <w:ind w:left="233"/>
      </w:pPr>
      <w:r w:rsidRPr="005A0007">
        <w:rPr>
          <w:b w:val="0"/>
          <w:bCs w:val="0"/>
          <w:i w:val="0"/>
          <w:iCs w:val="0"/>
        </w:rPr>
        <w:br w:type="column"/>
      </w:r>
      <w:r w:rsidRPr="005A0007">
        <w:lastRenderedPageBreak/>
        <w:t>public void onClick(View v) {</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
      </w:pPr>
    </w:p>
    <w:p w:rsidR="000D373D" w:rsidRPr="005A0007" w:rsidRDefault="000D373D" w:rsidP="000D373D">
      <w:pPr>
        <w:pStyle w:val="BodyText"/>
        <w:kinsoku w:val="0"/>
        <w:overflowPunct w:val="0"/>
        <w:spacing w:before="1"/>
        <w:ind w:left="473"/>
        <w:rPr>
          <w:w w:val="99"/>
        </w:rPr>
      </w:pPr>
      <w:r w:rsidRPr="005A0007">
        <w:rPr>
          <w:w w:val="99"/>
        </w:rPr>
        <w:t>{</w:t>
      </w:r>
    </w:p>
    <w:p w:rsidR="000D373D" w:rsidRPr="005A0007" w:rsidRDefault="000D373D" w:rsidP="000D373D">
      <w:pPr>
        <w:pStyle w:val="BodyText"/>
        <w:kinsoku w:val="0"/>
        <w:overflowPunct w:val="0"/>
        <w:spacing w:before="1"/>
        <w:ind w:left="473"/>
        <w:rPr>
          <w:w w:val="99"/>
        </w:rPr>
        <w:sectPr w:rsidR="000D373D" w:rsidRPr="005A0007" w:rsidSect="004B276E">
          <w:type w:val="continuous"/>
          <w:pgSz w:w="12240" w:h="15840"/>
          <w:pgMar w:top="720" w:right="720" w:bottom="720" w:left="720" w:header="720" w:footer="720" w:gutter="0"/>
          <w:cols w:num="2" w:space="720" w:equalWidth="0">
            <w:col w:w="767" w:space="40"/>
            <w:col w:w="9993"/>
          </w:cols>
          <w:noEndnote/>
        </w:sectPr>
      </w:pPr>
    </w:p>
    <w:p w:rsidR="000D373D" w:rsidRPr="005A0007" w:rsidRDefault="000D373D" w:rsidP="000D373D">
      <w:pPr>
        <w:pStyle w:val="BodyText"/>
        <w:kinsoku w:val="0"/>
        <w:overflowPunct w:val="0"/>
        <w:spacing w:before="68"/>
        <w:ind w:left="840"/>
      </w:pPr>
      <w:r w:rsidRPr="005A0007">
        <w:lastRenderedPageBreak/>
        <w:t>txtData1 = (EditText) findViewById(R.id.edittext1);</w:t>
      </w:r>
    </w:p>
    <w:p w:rsidR="000D373D" w:rsidRPr="005A0007" w:rsidRDefault="000D373D" w:rsidP="000D373D">
      <w:pPr>
        <w:pStyle w:val="BodyText"/>
        <w:tabs>
          <w:tab w:val="left" w:pos="6402"/>
          <w:tab w:val="left" w:pos="6781"/>
        </w:tabs>
        <w:kinsoku w:val="0"/>
        <w:overflowPunct w:val="0"/>
        <w:spacing w:before="133" w:line="360" w:lineRule="auto"/>
        <w:ind w:left="859" w:right="3144"/>
      </w:pPr>
      <w:r w:rsidRPr="005A0007">
        <w:t>txtData2 =(EditText)findViewById(R.id.edittext2);</w:t>
      </w:r>
      <w:r w:rsidRPr="005A0007">
        <w:tab/>
      </w:r>
      <w:r w:rsidRPr="005A0007">
        <w:tab/>
        <w:t xml:space="preserve">num1 </w:t>
      </w:r>
      <w:r w:rsidRPr="005A0007">
        <w:rPr>
          <w:spacing w:val="-16"/>
        </w:rPr>
        <w:t xml:space="preserve">= </w:t>
      </w:r>
      <w:r w:rsidRPr="005A0007">
        <w:t>Float.parseFloat(txtData1.getText().toString());</w:t>
      </w:r>
      <w:r w:rsidRPr="005A0007">
        <w:tab/>
        <w:t>num2 = Float.parseFloat(txtData2.getText().toString());</w:t>
      </w:r>
    </w:p>
    <w:p w:rsidR="000D373D" w:rsidRPr="005A0007" w:rsidRDefault="000D373D" w:rsidP="000D373D">
      <w:pPr>
        <w:pStyle w:val="BodyText"/>
        <w:kinsoku w:val="0"/>
        <w:overflowPunct w:val="0"/>
        <w:spacing w:before="1"/>
        <w:ind w:left="859"/>
      </w:pPr>
      <w:r w:rsidRPr="005A0007">
        <w:t>result2=num1-num2;</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ind w:left="859"/>
      </w:pPr>
      <w:r w:rsidRPr="005A0007">
        <w:t>Toast.makeText(getBaseContext(),"ANSWER:"+result2,Toast.LENGTH_SHORT).show();</w:t>
      </w:r>
    </w:p>
    <w:p w:rsidR="000D373D" w:rsidRPr="005A0007" w:rsidRDefault="000D373D" w:rsidP="000D373D">
      <w:pPr>
        <w:pStyle w:val="BodyText"/>
        <w:kinsoku w:val="0"/>
        <w:overflowPunct w:val="0"/>
        <w:spacing w:before="158"/>
        <w:ind w:left="1639"/>
        <w:rPr>
          <w:w w:val="99"/>
        </w:rPr>
      </w:pPr>
      <w:r w:rsidRPr="005A0007">
        <w:rPr>
          <w:w w:val="99"/>
        </w:rPr>
        <w:t>}</w:t>
      </w:r>
    </w:p>
    <w:p w:rsidR="000D373D" w:rsidRPr="005A0007" w:rsidRDefault="000D373D" w:rsidP="000D373D">
      <w:pPr>
        <w:pStyle w:val="BodyText"/>
        <w:kinsoku w:val="0"/>
        <w:overflowPunct w:val="0"/>
        <w:spacing w:before="152"/>
        <w:ind w:left="859"/>
      </w:pPr>
      <w:r w:rsidRPr="005A0007">
        <w:t>catch(Exception e)</w:t>
      </w:r>
    </w:p>
    <w:p w:rsidR="000D373D" w:rsidRPr="005A0007" w:rsidRDefault="000D373D" w:rsidP="000D373D">
      <w:pPr>
        <w:pStyle w:val="BodyText"/>
        <w:kinsoku w:val="0"/>
        <w:overflowPunct w:val="0"/>
        <w:spacing w:before="152"/>
        <w:ind w:left="1639"/>
        <w:rPr>
          <w:w w:val="99"/>
        </w:rPr>
      </w:pPr>
      <w:r w:rsidRPr="005A0007">
        <w:rPr>
          <w:w w:val="99"/>
        </w:rPr>
        <w:t>{</w:t>
      </w:r>
    </w:p>
    <w:p w:rsidR="000D373D" w:rsidRPr="005A0007" w:rsidRDefault="000D373D" w:rsidP="000D373D">
      <w:pPr>
        <w:pStyle w:val="BodyText"/>
        <w:kinsoku w:val="0"/>
        <w:overflowPunct w:val="0"/>
        <w:spacing w:before="151" w:line="372" w:lineRule="auto"/>
        <w:ind w:left="2359" w:right="3782" w:hanging="480"/>
      </w:pPr>
      <w:r w:rsidRPr="005A0007">
        <w:t>Toast.makeText(getBaseContext(), e.getMessage(), Toast.LENGTH_SHORT).show();</w:t>
      </w:r>
    </w:p>
    <w:p w:rsidR="000D373D" w:rsidRPr="005A0007" w:rsidRDefault="000D373D" w:rsidP="000D373D">
      <w:pPr>
        <w:pStyle w:val="BodyText"/>
        <w:kinsoku w:val="0"/>
        <w:overflowPunct w:val="0"/>
        <w:spacing w:line="275" w:lineRule="exact"/>
        <w:ind w:left="1639"/>
        <w:rPr>
          <w:w w:val="99"/>
        </w:rPr>
      </w:pPr>
      <w:r w:rsidRPr="005A0007">
        <w:rPr>
          <w:w w:val="99"/>
        </w:rPr>
        <w:t>}</w:t>
      </w:r>
    </w:p>
    <w:p w:rsidR="000D373D" w:rsidRPr="005A0007" w:rsidRDefault="000D373D" w:rsidP="000D373D">
      <w:pPr>
        <w:pStyle w:val="BodyText"/>
        <w:kinsoku w:val="0"/>
        <w:overflowPunct w:val="0"/>
        <w:spacing w:before="151"/>
        <w:ind w:left="1399"/>
        <w:rPr>
          <w:w w:val="99"/>
        </w:rPr>
      </w:pPr>
      <w:r w:rsidRPr="005A0007">
        <w:rPr>
          <w:w w:val="99"/>
        </w:rPr>
        <w:t>}</w:t>
      </w:r>
    </w:p>
    <w:p w:rsidR="000D373D" w:rsidRPr="005A0007" w:rsidRDefault="000D373D" w:rsidP="000D373D">
      <w:pPr>
        <w:pStyle w:val="BodyText"/>
        <w:kinsoku w:val="0"/>
        <w:overflowPunct w:val="0"/>
        <w:spacing w:before="149"/>
        <w:ind w:left="1399"/>
      </w:pPr>
      <w:r w:rsidRPr="005A0007">
        <w:t>});</w:t>
      </w:r>
    </w:p>
    <w:p w:rsidR="000D373D" w:rsidRPr="005A0007" w:rsidRDefault="000D373D" w:rsidP="000D373D">
      <w:pPr>
        <w:pStyle w:val="BodyText"/>
        <w:kinsoku w:val="0"/>
        <w:overflowPunct w:val="0"/>
        <w:spacing w:before="153" w:line="384" w:lineRule="auto"/>
        <w:ind w:left="859" w:right="4278" w:firstLine="530"/>
      </w:pPr>
      <w:r w:rsidRPr="005A0007">
        <w:t>Button clear = (Button) findViewById(R.id.button2); clear.setOnClickListener(new OnClickListener() {</w:t>
      </w: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spacing w:before="5"/>
        <w:sectPr w:rsidR="000D373D" w:rsidRPr="005A0007" w:rsidSect="004B276E">
          <w:pgSz w:w="12240" w:h="15840"/>
          <w:pgMar w:top="720" w:right="720" w:bottom="720" w:left="720" w:header="720" w:footer="720" w:gutter="0"/>
          <w:cols w:space="720" w:equalWidth="0">
            <w:col w:w="11160"/>
          </w:cols>
          <w:noEndnote/>
        </w:sectPr>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06"/>
        <w:jc w:val="right"/>
        <w:rPr>
          <w:w w:val="95"/>
        </w:rPr>
      </w:pPr>
      <w:r w:rsidRPr="005A0007">
        <w:rPr>
          <w:w w:val="95"/>
        </w:rPr>
        <w:t>try</w:t>
      </w:r>
    </w:p>
    <w:p w:rsidR="000D373D" w:rsidRPr="005A0007" w:rsidRDefault="000D373D" w:rsidP="000D373D">
      <w:pPr>
        <w:pStyle w:val="BodyText"/>
        <w:kinsoku w:val="0"/>
        <w:overflowPunct w:val="0"/>
        <w:spacing w:before="90"/>
        <w:ind w:left="233"/>
      </w:pPr>
      <w:r w:rsidRPr="005A0007">
        <w:rPr>
          <w:b w:val="0"/>
          <w:bCs w:val="0"/>
          <w:i w:val="0"/>
          <w:iCs w:val="0"/>
        </w:rPr>
        <w:br w:type="column"/>
      </w:r>
      <w:r w:rsidRPr="005A0007">
        <w:lastRenderedPageBreak/>
        <w:t>public void onClick(View v) {</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
      </w:pPr>
    </w:p>
    <w:p w:rsidR="000D373D" w:rsidRPr="005A0007" w:rsidRDefault="000D373D" w:rsidP="000D373D">
      <w:pPr>
        <w:pStyle w:val="BodyText"/>
        <w:kinsoku w:val="0"/>
        <w:overflowPunct w:val="0"/>
        <w:spacing w:before="1"/>
        <w:ind w:left="473"/>
        <w:rPr>
          <w:w w:val="99"/>
        </w:rPr>
      </w:pPr>
      <w:r w:rsidRPr="005A0007">
        <w:rPr>
          <w:w w:val="99"/>
        </w:rPr>
        <w:t>{</w:t>
      </w:r>
    </w:p>
    <w:p w:rsidR="000D373D" w:rsidRPr="005A0007" w:rsidRDefault="000D373D" w:rsidP="000D373D">
      <w:pPr>
        <w:pStyle w:val="BodyText"/>
        <w:kinsoku w:val="0"/>
        <w:overflowPunct w:val="0"/>
        <w:spacing w:before="151"/>
        <w:ind w:left="473"/>
      </w:pPr>
      <w:r w:rsidRPr="005A0007">
        <w:t>txtData1.setText("");</w:t>
      </w:r>
    </w:p>
    <w:p w:rsidR="000D373D" w:rsidRPr="005A0007" w:rsidRDefault="000D373D" w:rsidP="000D373D">
      <w:pPr>
        <w:pStyle w:val="BodyText"/>
        <w:kinsoku w:val="0"/>
        <w:overflowPunct w:val="0"/>
        <w:spacing w:before="151"/>
        <w:ind w:left="473"/>
        <w:sectPr w:rsidR="000D373D" w:rsidRPr="005A0007" w:rsidSect="004B276E">
          <w:type w:val="continuous"/>
          <w:pgSz w:w="12240" w:h="15840"/>
          <w:pgMar w:top="720" w:right="720" w:bottom="720" w:left="720" w:header="720" w:footer="720" w:gutter="0"/>
          <w:cols w:num="2" w:space="720" w:equalWidth="0">
            <w:col w:w="767" w:space="40"/>
            <w:col w:w="9993"/>
          </w:cols>
          <w:noEndnote/>
        </w:sectPr>
      </w:pPr>
    </w:p>
    <w:p w:rsidR="000D373D" w:rsidRPr="005A0007" w:rsidRDefault="000D373D" w:rsidP="000D373D">
      <w:pPr>
        <w:pStyle w:val="BodyText"/>
        <w:kinsoku w:val="0"/>
        <w:overflowPunct w:val="0"/>
        <w:spacing w:before="137"/>
        <w:ind w:left="859"/>
      </w:pPr>
      <w:r w:rsidRPr="005A0007">
        <w:lastRenderedPageBreak/>
        <w:t>txtData2.setText("");</w:t>
      </w:r>
    </w:p>
    <w:p w:rsidR="000D373D" w:rsidRPr="005A0007" w:rsidRDefault="000D373D" w:rsidP="000D373D">
      <w:pPr>
        <w:pStyle w:val="BodyText"/>
        <w:kinsoku w:val="0"/>
        <w:overflowPunct w:val="0"/>
        <w:spacing w:before="151"/>
        <w:ind w:left="1639"/>
        <w:rPr>
          <w:w w:val="99"/>
        </w:rPr>
      </w:pPr>
      <w:r w:rsidRPr="005A0007">
        <w:rPr>
          <w:w w:val="99"/>
        </w:rPr>
        <w:t>}</w:t>
      </w:r>
    </w:p>
    <w:p w:rsidR="000D373D" w:rsidRPr="005A0007" w:rsidRDefault="000D373D" w:rsidP="000D373D">
      <w:pPr>
        <w:pStyle w:val="BodyText"/>
        <w:kinsoku w:val="0"/>
        <w:overflowPunct w:val="0"/>
        <w:spacing w:before="151"/>
        <w:ind w:left="859"/>
      </w:pPr>
      <w:r w:rsidRPr="005A0007">
        <w:t>catch(Exception e)</w:t>
      </w:r>
    </w:p>
    <w:p w:rsidR="000D373D" w:rsidRPr="005A0007" w:rsidRDefault="000D373D" w:rsidP="000D373D">
      <w:pPr>
        <w:pStyle w:val="BodyText"/>
        <w:kinsoku w:val="0"/>
        <w:overflowPunct w:val="0"/>
        <w:spacing w:before="152"/>
        <w:ind w:left="1099"/>
        <w:rPr>
          <w:w w:val="99"/>
        </w:rPr>
      </w:pPr>
      <w:r w:rsidRPr="005A0007">
        <w:rPr>
          <w:w w:val="99"/>
        </w:rPr>
        <w:t>{</w:t>
      </w:r>
    </w:p>
    <w:p w:rsidR="000D373D" w:rsidRPr="005A0007" w:rsidRDefault="000D373D" w:rsidP="000D373D">
      <w:pPr>
        <w:pStyle w:val="BodyText"/>
        <w:kinsoku w:val="0"/>
        <w:overflowPunct w:val="0"/>
        <w:spacing w:before="152"/>
        <w:ind w:left="1099"/>
        <w:rPr>
          <w:w w:val="99"/>
        </w:rPr>
        <w:sectPr w:rsidR="000D373D" w:rsidRPr="005A0007" w:rsidSect="004B276E">
          <w:type w:val="continuous"/>
          <w:pgSz w:w="12240" w:h="15840"/>
          <w:pgMar w:top="720" w:right="720" w:bottom="720" w:left="720" w:header="720" w:footer="720" w:gutter="0"/>
          <w:cols w:space="720" w:equalWidth="0">
            <w:col w:w="11160"/>
          </w:cols>
          <w:noEndnote/>
        </w:sectPr>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
      </w:pPr>
    </w:p>
    <w:p w:rsidR="000D373D" w:rsidRPr="005A0007" w:rsidRDefault="000D373D" w:rsidP="000D373D">
      <w:pPr>
        <w:pStyle w:val="BodyText"/>
        <w:kinsoku w:val="0"/>
        <w:overflowPunct w:val="0"/>
        <w:spacing w:before="1"/>
        <w:jc w:val="right"/>
        <w:rPr>
          <w:w w:val="99"/>
        </w:rPr>
      </w:pPr>
      <w:r w:rsidRPr="005A0007">
        <w:rPr>
          <w:w w:val="99"/>
        </w:rPr>
        <w:t>}</w:t>
      </w:r>
    </w:p>
    <w:p w:rsidR="000D373D" w:rsidRPr="005A0007" w:rsidRDefault="000D373D" w:rsidP="000D373D">
      <w:pPr>
        <w:pStyle w:val="BodyText"/>
        <w:kinsoku w:val="0"/>
        <w:overflowPunct w:val="0"/>
        <w:spacing w:before="151"/>
        <w:ind w:left="1361"/>
        <w:rPr>
          <w:w w:val="99"/>
        </w:rPr>
      </w:pPr>
      <w:r w:rsidRPr="005A0007">
        <w:rPr>
          <w:w w:val="99"/>
        </w:rPr>
        <w:t>}</w:t>
      </w:r>
    </w:p>
    <w:p w:rsidR="000D373D" w:rsidRPr="005A0007" w:rsidRDefault="000D373D" w:rsidP="000D373D">
      <w:pPr>
        <w:pStyle w:val="BodyText"/>
        <w:kinsoku w:val="0"/>
        <w:overflowPunct w:val="0"/>
        <w:spacing w:before="151"/>
        <w:ind w:left="1361"/>
      </w:pPr>
      <w:r w:rsidRPr="005A0007">
        <w:t>});</w:t>
      </w:r>
    </w:p>
    <w:p w:rsidR="000D373D" w:rsidRPr="005A0007" w:rsidRDefault="000D373D" w:rsidP="000D373D">
      <w:pPr>
        <w:pStyle w:val="BodyText"/>
        <w:kinsoku w:val="0"/>
        <w:overflowPunct w:val="0"/>
        <w:spacing w:before="151"/>
        <w:ind w:left="1061"/>
      </w:pPr>
      <w:r w:rsidRPr="005A0007">
        <w:t>} }</w:t>
      </w:r>
    </w:p>
    <w:p w:rsidR="000D373D" w:rsidRPr="005A0007" w:rsidRDefault="000D373D" w:rsidP="000D373D">
      <w:pPr>
        <w:pStyle w:val="BodyText"/>
        <w:kinsoku w:val="0"/>
        <w:overflowPunct w:val="0"/>
        <w:spacing w:before="151" w:line="372" w:lineRule="auto"/>
        <w:ind w:left="536" w:right="3781" w:hanging="420"/>
      </w:pPr>
      <w:r w:rsidRPr="005A0007">
        <w:rPr>
          <w:b w:val="0"/>
          <w:bCs w:val="0"/>
          <w:i w:val="0"/>
          <w:iCs w:val="0"/>
        </w:rPr>
        <w:br w:type="column"/>
      </w:r>
      <w:r w:rsidRPr="005A0007">
        <w:lastRenderedPageBreak/>
        <w:t>Toast.makeText(getBaseContext(), e.getMessage(), Toast.LENGTH_SHORT).show();</w:t>
      </w:r>
    </w:p>
    <w:p w:rsidR="000D373D" w:rsidRPr="005A0007" w:rsidRDefault="000D373D" w:rsidP="000D373D">
      <w:pPr>
        <w:pStyle w:val="BodyText"/>
        <w:kinsoku w:val="0"/>
        <w:overflowPunct w:val="0"/>
        <w:spacing w:before="151" w:line="372" w:lineRule="auto"/>
        <w:ind w:left="536" w:right="3781" w:hanging="420"/>
        <w:sectPr w:rsidR="000D373D" w:rsidRPr="005A0007" w:rsidSect="004B276E">
          <w:type w:val="continuous"/>
          <w:pgSz w:w="12240" w:h="15840"/>
          <w:pgMar w:top="720" w:right="720" w:bottom="720" w:left="720" w:header="720" w:footer="720" w:gutter="0"/>
          <w:cols w:num="2" w:space="720" w:equalWidth="0">
            <w:col w:w="1364" w:space="40"/>
            <w:col w:w="9396"/>
          </w:cols>
          <w:noEndnote/>
        </w:sectPr>
      </w:pPr>
    </w:p>
    <w:p w:rsidR="000D373D" w:rsidRPr="005A0007" w:rsidRDefault="000D373D" w:rsidP="0012096E">
      <w:pPr>
        <w:pStyle w:val="ListParagraph"/>
        <w:widowControl w:val="0"/>
        <w:numPr>
          <w:ilvl w:val="0"/>
          <w:numId w:val="8"/>
        </w:numPr>
        <w:tabs>
          <w:tab w:val="left" w:pos="1141"/>
        </w:tabs>
        <w:kinsoku w:val="0"/>
        <w:overflowPunct w:val="0"/>
        <w:autoSpaceDE w:val="0"/>
        <w:autoSpaceDN w:val="0"/>
        <w:adjustRightInd w:val="0"/>
        <w:spacing w:before="67" w:after="0" w:line="240" w:lineRule="auto"/>
        <w:ind w:left="1140" w:hanging="321"/>
        <w:contextualSpacing w:val="0"/>
      </w:pPr>
      <w:r w:rsidRPr="005A0007">
        <w:lastRenderedPageBreak/>
        <w:t>ow go to main.xml and right click .select run as option and select runconfiguration</w:t>
      </w:r>
    </w:p>
    <w:p w:rsidR="000D373D" w:rsidRPr="005A0007" w:rsidRDefault="000D373D" w:rsidP="0012096E">
      <w:pPr>
        <w:pStyle w:val="ListParagraph"/>
        <w:widowControl w:val="0"/>
        <w:numPr>
          <w:ilvl w:val="0"/>
          <w:numId w:val="8"/>
        </w:numPr>
        <w:tabs>
          <w:tab w:val="left" w:pos="1141"/>
        </w:tabs>
        <w:kinsoku w:val="0"/>
        <w:overflowPunct w:val="0"/>
        <w:autoSpaceDE w:val="0"/>
        <w:autoSpaceDN w:val="0"/>
        <w:adjustRightInd w:val="0"/>
        <w:spacing w:before="146" w:after="0" w:line="240" w:lineRule="auto"/>
        <w:ind w:left="1140" w:hanging="321"/>
        <w:contextualSpacing w:val="0"/>
      </w:pPr>
      <w:r w:rsidRPr="005A0007">
        <w:t>Android output is present in the android emulator as shown inbelow.</w:t>
      </w:r>
    </w:p>
    <w:p w:rsidR="000D373D" w:rsidRPr="005A0007" w:rsidRDefault="00F6001C" w:rsidP="000D373D">
      <w:pPr>
        <w:pStyle w:val="BodyText"/>
        <w:kinsoku w:val="0"/>
        <w:overflowPunct w:val="0"/>
        <w:spacing w:before="3"/>
        <w:rPr>
          <w:b w:val="0"/>
          <w:bCs w:val="0"/>
          <w:i w:val="0"/>
          <w:iCs w:val="0"/>
        </w:rPr>
      </w:pPr>
      <w:r w:rsidRPr="00F6001C">
        <w:rPr>
          <w:noProof/>
        </w:rPr>
        <w:pict>
          <v:rect id="Rectangle 27" o:spid="_x0000_s2061" style="position:absolute;margin-left:164.5pt;margin-top:7.9pt;width:353pt;height:282pt;z-index:251665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" o:allowincell="f" filled="f" stroked="f">
            <v:textbox inset="0,0,0,0">
              <w:txbxContent>
                <w:p w:rsidR="000D373D" w:rsidRDefault="000D373D" w:rsidP="000D373D">
                  <w:pPr>
                    <w:spacing w:line="5640" w:lineRule="atLeast"/>
                    <w:rPr>
                      <w:rFonts w:cs="Kokila"/>
                    </w:rPr>
                  </w:pPr>
                  <w:r>
                    <w:rPr>
                      <w:rFonts w:cs="Kokila"/>
                      <w:noProof/>
                      <w:lang w:val="en-IN" w:eastAsia="en-IN"/>
                    </w:rPr>
                    <w:drawing>
                      <wp:inline distT="0" distB="0" distL="0" distR="0">
                        <wp:extent cx="4488815" cy="358648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8815" cy="3586480"/>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0D373D" w:rsidRPr="005A0007" w:rsidRDefault="000D373D" w:rsidP="000D373D">
      <w:pPr>
        <w:pStyle w:val="BodyText"/>
        <w:kinsoku w:val="0"/>
        <w:overflowPunct w:val="0"/>
        <w:spacing w:before="3"/>
        <w:rPr>
          <w:b w:val="0"/>
          <w:bCs w:val="0"/>
          <w:i w:val="0"/>
          <w:iCs w:val="0"/>
        </w:rPr>
        <w:sectPr w:rsidR="000D373D" w:rsidRPr="005A0007" w:rsidSect="004B276E">
          <w:pgSz w:w="12240" w:h="15840"/>
          <w:pgMar w:top="720" w:right="720" w:bottom="720" w:left="720" w:header="720" w:footer="720" w:gutter="0"/>
          <w:cols w:space="720" w:equalWidth="0">
            <w:col w:w="11160"/>
          </w:cols>
          <w:noEndnote/>
        </w:sectPr>
      </w:pP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jc w:val="center"/>
        <w:rPr>
          <w:i w:val="0"/>
          <w:iCs w:val="0"/>
        </w:rPr>
      </w:pPr>
      <w:r w:rsidRPr="005A0007">
        <w:rPr>
          <w:i w:val="0"/>
          <w:iCs w:val="0"/>
        </w:rPr>
        <w:t>Experiment 3</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spacing w:before="3"/>
        <w:rPr>
          <w:i w:val="0"/>
          <w:iCs w:val="0"/>
        </w:rPr>
      </w:pPr>
    </w:p>
    <w:p w:rsidR="000D373D" w:rsidRPr="005A0007" w:rsidRDefault="000D373D" w:rsidP="000D373D">
      <w:pPr>
        <w:pStyle w:val="Heading2"/>
        <w:kinsoku w:val="0"/>
        <w:overflowPunct w:val="0"/>
        <w:rPr>
          <w:rFonts w:ascii="Times New Roman" w:hAnsi="Times New Roman" w:cs="Times New Roman"/>
          <w:color w:val="auto"/>
          <w:sz w:val="24"/>
          <w:szCs w:val="24"/>
        </w:rPr>
      </w:pPr>
      <w:r w:rsidRPr="005A0007">
        <w:rPr>
          <w:rFonts w:ascii="Times New Roman" w:hAnsi="Times New Roman" w:cs="Times New Roman"/>
          <w:color w:val="auto"/>
          <w:sz w:val="24"/>
          <w:szCs w:val="24"/>
        </w:rPr>
        <w:t>Design simple GUI application with activity and Intents e. g. calculator.</w:t>
      </w:r>
    </w:p>
    <w:p w:rsidR="000D373D" w:rsidRPr="005A0007" w:rsidRDefault="000D373D" w:rsidP="000D373D">
      <w:pPr>
        <w:pStyle w:val="BodyText"/>
        <w:kinsoku w:val="0"/>
        <w:overflowPunct w:val="0"/>
        <w:spacing w:before="3"/>
        <w:rPr>
          <w:i w:val="0"/>
          <w:iCs w:val="0"/>
        </w:rPr>
      </w:pPr>
    </w:p>
    <w:p w:rsidR="000D373D" w:rsidRPr="005A0007" w:rsidRDefault="000D373D" w:rsidP="0012096E">
      <w:pPr>
        <w:pStyle w:val="ListParagraph"/>
        <w:widowControl w:val="0"/>
        <w:numPr>
          <w:ilvl w:val="1"/>
          <w:numId w:val="8"/>
        </w:numPr>
        <w:tabs>
          <w:tab w:val="left" w:pos="1201"/>
        </w:tabs>
        <w:kinsoku w:val="0"/>
        <w:overflowPunct w:val="0"/>
        <w:autoSpaceDE w:val="0"/>
        <w:autoSpaceDN w:val="0"/>
        <w:adjustRightInd w:val="0"/>
        <w:spacing w:after="0" w:line="240" w:lineRule="auto"/>
        <w:ind w:hanging="258"/>
        <w:contextualSpacing w:val="0"/>
      </w:pPr>
      <w:r w:rsidRPr="005A0007">
        <w:t>Open eclipse or android studio and select new androidproject</w:t>
      </w:r>
    </w:p>
    <w:p w:rsidR="000D373D" w:rsidRPr="005A0007" w:rsidRDefault="000D373D" w:rsidP="0012096E">
      <w:pPr>
        <w:pStyle w:val="ListParagraph"/>
        <w:widowControl w:val="0"/>
        <w:numPr>
          <w:ilvl w:val="1"/>
          <w:numId w:val="8"/>
        </w:numPr>
        <w:tabs>
          <w:tab w:val="left" w:pos="1201"/>
        </w:tabs>
        <w:kinsoku w:val="0"/>
        <w:overflowPunct w:val="0"/>
        <w:autoSpaceDE w:val="0"/>
        <w:autoSpaceDN w:val="0"/>
        <w:adjustRightInd w:val="0"/>
        <w:spacing w:before="152" w:after="0" w:line="240" w:lineRule="auto"/>
        <w:ind w:hanging="258"/>
        <w:contextualSpacing w:val="0"/>
      </w:pPr>
      <w:r w:rsidRPr="005A0007">
        <w:t>Give project name and selectnext</w:t>
      </w:r>
    </w:p>
    <w:p w:rsidR="000D373D" w:rsidRPr="005A0007" w:rsidRDefault="000D373D" w:rsidP="0012096E">
      <w:pPr>
        <w:pStyle w:val="ListParagraph"/>
        <w:widowControl w:val="0"/>
        <w:numPr>
          <w:ilvl w:val="1"/>
          <w:numId w:val="8"/>
        </w:numPr>
        <w:tabs>
          <w:tab w:val="left" w:pos="1201"/>
        </w:tabs>
        <w:kinsoku w:val="0"/>
        <w:overflowPunct w:val="0"/>
        <w:autoSpaceDE w:val="0"/>
        <w:autoSpaceDN w:val="0"/>
        <w:adjustRightInd w:val="0"/>
        <w:spacing w:before="151" w:after="0" w:line="240" w:lineRule="auto"/>
        <w:ind w:hanging="258"/>
        <w:contextualSpacing w:val="0"/>
      </w:pPr>
      <w:r w:rsidRPr="005A0007">
        <w:t>Choose the android version. Choose the lowest android version(Android 2.2) and selectnext</w:t>
      </w:r>
    </w:p>
    <w:p w:rsidR="000D373D" w:rsidRPr="005A0007" w:rsidRDefault="000D373D" w:rsidP="0012096E">
      <w:pPr>
        <w:pStyle w:val="ListParagraph"/>
        <w:widowControl w:val="0"/>
        <w:numPr>
          <w:ilvl w:val="1"/>
          <w:numId w:val="8"/>
        </w:numPr>
        <w:tabs>
          <w:tab w:val="left" w:pos="1201"/>
        </w:tabs>
        <w:kinsoku w:val="0"/>
        <w:overflowPunct w:val="0"/>
        <w:autoSpaceDE w:val="0"/>
        <w:autoSpaceDN w:val="0"/>
        <w:adjustRightInd w:val="0"/>
        <w:spacing w:before="160" w:after="0" w:line="240" w:lineRule="auto"/>
        <w:ind w:hanging="258"/>
        <w:contextualSpacing w:val="0"/>
      </w:pPr>
      <w:r w:rsidRPr="005A0007">
        <w:t>Enter the package name. package name must be two word separated by comma and clickfinish</w:t>
      </w:r>
    </w:p>
    <w:p w:rsidR="000D373D" w:rsidRPr="005A0007" w:rsidRDefault="000D373D" w:rsidP="0012096E">
      <w:pPr>
        <w:pStyle w:val="ListParagraph"/>
        <w:widowControl w:val="0"/>
        <w:numPr>
          <w:ilvl w:val="1"/>
          <w:numId w:val="8"/>
        </w:numPr>
        <w:tabs>
          <w:tab w:val="left" w:pos="1220"/>
        </w:tabs>
        <w:kinsoku w:val="0"/>
        <w:overflowPunct w:val="0"/>
        <w:autoSpaceDE w:val="0"/>
        <w:autoSpaceDN w:val="0"/>
        <w:adjustRightInd w:val="0"/>
        <w:spacing w:before="139" w:after="0" w:line="240" w:lineRule="auto"/>
        <w:ind w:left="1219" w:hanging="267"/>
        <w:contextualSpacing w:val="0"/>
      </w:pPr>
      <w:r w:rsidRPr="005A0007">
        <w:t>Go to package explorer in the left hand side. select ourproject.</w:t>
      </w:r>
    </w:p>
    <w:p w:rsidR="000D373D" w:rsidRPr="005A0007" w:rsidRDefault="000D373D" w:rsidP="0012096E">
      <w:pPr>
        <w:pStyle w:val="ListParagraph"/>
        <w:widowControl w:val="0"/>
        <w:numPr>
          <w:ilvl w:val="1"/>
          <w:numId w:val="8"/>
        </w:numPr>
        <w:tabs>
          <w:tab w:val="left" w:pos="1261"/>
        </w:tabs>
        <w:kinsoku w:val="0"/>
        <w:overflowPunct w:val="0"/>
        <w:autoSpaceDE w:val="0"/>
        <w:autoSpaceDN w:val="0"/>
        <w:adjustRightInd w:val="0"/>
        <w:spacing w:before="152" w:after="0" w:line="240" w:lineRule="auto"/>
        <w:ind w:left="1260" w:hanging="318"/>
        <w:contextualSpacing w:val="0"/>
      </w:pPr>
      <w:r w:rsidRPr="005A0007">
        <w:t>Go to res folder and select layout. Double click the main.xml file. Add the codebelow</w:t>
      </w:r>
    </w:p>
    <w:p w:rsidR="000D373D" w:rsidRPr="005A0007" w:rsidRDefault="000D373D" w:rsidP="000D373D">
      <w:pPr>
        <w:pStyle w:val="BodyText"/>
        <w:kinsoku w:val="0"/>
        <w:overflowPunct w:val="0"/>
        <w:spacing w:before="3"/>
        <w:rPr>
          <w:b w:val="0"/>
          <w:bCs w:val="0"/>
          <w:i w:val="0"/>
          <w:iCs w:val="0"/>
        </w:rPr>
      </w:pPr>
    </w:p>
    <w:p w:rsidR="000D373D" w:rsidRPr="005A0007" w:rsidRDefault="000D373D" w:rsidP="000D373D">
      <w:pPr>
        <w:pStyle w:val="Heading4"/>
        <w:kinsoku w:val="0"/>
        <w:overflowPunct w:val="0"/>
        <w:ind w:left="1320"/>
        <w:rPr>
          <w:rFonts w:ascii="Times New Roman" w:hAnsi="Times New Roman" w:cs="Times New Roman"/>
          <w:color w:val="auto"/>
        </w:rPr>
      </w:pPr>
      <w:r w:rsidRPr="005A0007">
        <w:rPr>
          <w:rFonts w:ascii="Times New Roman" w:hAnsi="Times New Roman" w:cs="Times New Roman"/>
          <w:color w:val="auto"/>
        </w:rPr>
        <w:t>Main.xml coding</w:t>
      </w:r>
    </w:p>
    <w:p w:rsidR="000D373D" w:rsidRPr="005A0007" w:rsidRDefault="000D373D" w:rsidP="000D373D">
      <w:pPr>
        <w:pStyle w:val="BodyText"/>
        <w:kinsoku w:val="0"/>
        <w:overflowPunct w:val="0"/>
        <w:spacing w:before="137"/>
        <w:ind w:left="1320"/>
      </w:pPr>
      <w:r w:rsidRPr="005A0007">
        <w:t>&lt;?xml version="1.0" encoding="utf-8"?&gt;</w:t>
      </w:r>
    </w:p>
    <w:p w:rsidR="000D373D" w:rsidRPr="005A0007" w:rsidRDefault="000D373D" w:rsidP="000D373D">
      <w:pPr>
        <w:pStyle w:val="BodyText"/>
        <w:kinsoku w:val="0"/>
        <w:overflowPunct w:val="0"/>
        <w:spacing w:before="151" w:line="364" w:lineRule="auto"/>
        <w:ind w:left="1260" w:right="3144" w:firstLine="60"/>
      </w:pPr>
      <w:r w:rsidRPr="005A0007">
        <w:t>&lt;LinearLayoutxmlns:android=</w:t>
      </w:r>
      <w:hyperlink r:id="rId23" w:history="1">
        <w:r w:rsidRPr="005A0007">
          <w:t>"http://schemas.android.com/apk/res/android"</w:t>
        </w:r>
      </w:hyperlink>
      <w:r w:rsidRPr="005A0007">
        <w:t>android:orientation="vertical" android:layout_width="fill_parent" android:layout_height="fill_parent"&gt;</w:t>
      </w:r>
    </w:p>
    <w:p w:rsidR="000D373D" w:rsidRPr="005A0007" w:rsidRDefault="000D373D" w:rsidP="000D373D">
      <w:pPr>
        <w:pStyle w:val="BodyText"/>
        <w:kinsoku w:val="0"/>
        <w:overflowPunct w:val="0"/>
        <w:spacing w:before="13" w:line="360" w:lineRule="auto"/>
        <w:ind w:left="1260" w:right="3892" w:firstLine="60"/>
      </w:pPr>
      <w:r w:rsidRPr="005A0007">
        <w:t>&lt;LinearLayoutandroid:layout_width="match_parent" android:layout_height="wrap_content" android:id="@+id/linearLayout1" android:layout_marginLeft="10pt" android:layout_marginRight="10pt" android:layout_marginTop="3pt"&gt;</w:t>
      </w:r>
    </w:p>
    <w:p w:rsidR="000D373D" w:rsidRPr="005A0007" w:rsidRDefault="000D373D" w:rsidP="000D373D">
      <w:pPr>
        <w:pStyle w:val="BodyText"/>
        <w:kinsoku w:val="0"/>
        <w:overflowPunct w:val="0"/>
        <w:spacing w:before="10" w:line="360" w:lineRule="auto"/>
        <w:ind w:left="1260" w:right="5426" w:firstLine="60"/>
      </w:pPr>
      <w:r w:rsidRPr="005A0007">
        <w:t>&lt;EditTextandroid:layout_weight="1" android:layout_height="wrap_content" android:layout_marginRight="5pt" android:id="@+id/etNum1" android:layout_width="match_parent" android:inputType="numberDecimal"&gt;</w:t>
      </w:r>
    </w:p>
    <w:p w:rsidR="000D373D" w:rsidRPr="005A0007" w:rsidRDefault="000D373D" w:rsidP="000D373D">
      <w:pPr>
        <w:pStyle w:val="BodyText"/>
        <w:kinsoku w:val="0"/>
        <w:overflowPunct w:val="0"/>
        <w:spacing w:before="10" w:line="360" w:lineRule="auto"/>
        <w:ind w:left="1260" w:right="5426" w:firstLine="6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3" w:line="360" w:lineRule="auto"/>
        <w:ind w:left="1260" w:right="5426" w:firstLine="60"/>
      </w:pPr>
      <w:r w:rsidRPr="005A0007">
        <w:lastRenderedPageBreak/>
        <w:t>&lt;/EditText&gt;&lt;EditTextandroid:layout_height="wrap_content" android:layout_weight="1" android:layout_marginLeft="5pt" android:id="@+id/etNum2" android:layout_width="match_parent" android:inputType="numberDecimal"&gt;</w:t>
      </w:r>
    </w:p>
    <w:p w:rsidR="000D373D" w:rsidRPr="005A0007" w:rsidRDefault="000D373D" w:rsidP="000D373D">
      <w:pPr>
        <w:pStyle w:val="BodyText"/>
        <w:kinsoku w:val="0"/>
        <w:overflowPunct w:val="0"/>
        <w:spacing w:before="9"/>
        <w:ind w:left="1320"/>
      </w:pPr>
      <w:r w:rsidRPr="005A0007">
        <w:t>&lt;/EditText&gt;</w:t>
      </w:r>
    </w:p>
    <w:p w:rsidR="000D373D" w:rsidRPr="005A0007" w:rsidRDefault="000D373D" w:rsidP="000D373D">
      <w:pPr>
        <w:pStyle w:val="BodyText"/>
        <w:kinsoku w:val="0"/>
        <w:overflowPunct w:val="0"/>
        <w:spacing w:before="151" w:line="360" w:lineRule="auto"/>
        <w:ind w:left="1260" w:right="5456" w:firstLine="60"/>
      </w:pPr>
      <w:r w:rsidRPr="005A0007">
        <w:t>&lt;/LinearLayout&gt;&lt;LinearLayoutandroid:layout_width="match_parent" android:layout_height="wrap_content" android:id="@+id/linearLayout2" android:layout_marginTop="3pt" android:layout_marginLeft="5pt" android:layout_marginRight="5pt"&gt;</w:t>
      </w:r>
    </w:p>
    <w:p w:rsidR="000D373D" w:rsidRPr="005A0007" w:rsidRDefault="000D373D" w:rsidP="000D373D">
      <w:pPr>
        <w:pStyle w:val="BodyText"/>
        <w:kinsoku w:val="0"/>
        <w:overflowPunct w:val="0"/>
        <w:spacing w:before="14" w:line="360" w:lineRule="auto"/>
        <w:ind w:left="1320" w:right="548"/>
      </w:pPr>
      <w:r w:rsidRPr="005A0007">
        <w:t>&lt;Button android:layout_height="wrap_content" android:layout_width="match_parent" android:layout_weight="1" android:text="+"</w:t>
      </w:r>
    </w:p>
    <w:p w:rsidR="000D373D" w:rsidRPr="005A0007" w:rsidRDefault="000D373D" w:rsidP="000D373D">
      <w:pPr>
        <w:pStyle w:val="BodyText"/>
        <w:kinsoku w:val="0"/>
        <w:overflowPunct w:val="0"/>
        <w:spacing w:line="362" w:lineRule="auto"/>
        <w:ind w:left="1260" w:right="6529"/>
      </w:pPr>
      <w:r w:rsidRPr="005A0007">
        <w:t>android:textSize="15pt" android:id="@+id/btnAdd"&gt;</w:t>
      </w:r>
    </w:p>
    <w:p w:rsidR="000D373D" w:rsidRPr="005A0007" w:rsidRDefault="000D373D" w:rsidP="000D373D">
      <w:pPr>
        <w:pStyle w:val="BodyText"/>
        <w:kinsoku w:val="0"/>
        <w:overflowPunct w:val="0"/>
        <w:spacing w:line="360" w:lineRule="auto"/>
        <w:ind w:left="1260" w:right="4039" w:firstLine="60"/>
      </w:pPr>
      <w:r w:rsidRPr="005A0007">
        <w:t>&lt;/Button&gt;&lt;Button android:layout_height="wrap_content" android:layout_width="match_parent" android:layout_weight="1" android:text="-" android:textSize="15pt" android:id="@+id/btnSub"&gt;</w:t>
      </w:r>
    </w:p>
    <w:p w:rsidR="000D373D" w:rsidRPr="005A0007" w:rsidRDefault="000D373D" w:rsidP="000D373D">
      <w:pPr>
        <w:pStyle w:val="BodyText"/>
        <w:kinsoku w:val="0"/>
        <w:overflowPunct w:val="0"/>
        <w:spacing w:before="6" w:line="360" w:lineRule="auto"/>
        <w:ind w:left="1260" w:right="3946" w:firstLine="60"/>
      </w:pPr>
      <w:r w:rsidRPr="005A0007">
        <w:t>&lt;/Button&gt;&lt;Button android:layout_height="wrap_content" android:layout_width="match_parent" android:layout_weight="1" android:text="*" android:textSize="15pt" android:id="@+id/btnMult"&gt;</w:t>
      </w:r>
    </w:p>
    <w:p w:rsidR="000D373D" w:rsidRPr="005A0007" w:rsidRDefault="000D373D" w:rsidP="000D373D">
      <w:pPr>
        <w:pStyle w:val="BodyText"/>
        <w:kinsoku w:val="0"/>
        <w:overflowPunct w:val="0"/>
        <w:spacing w:before="14" w:line="360" w:lineRule="auto"/>
        <w:ind w:left="1260" w:right="5456" w:firstLine="60"/>
      </w:pPr>
      <w:r w:rsidRPr="005A0007">
        <w:t>&lt;/Button&gt;&lt;Button android:layout_height="wrap_content" android:layout_width="match_parent"</w:t>
      </w:r>
    </w:p>
    <w:p w:rsidR="000D373D" w:rsidRPr="005A0007" w:rsidRDefault="000D373D" w:rsidP="000D373D">
      <w:pPr>
        <w:pStyle w:val="BodyText"/>
        <w:kinsoku w:val="0"/>
        <w:overflowPunct w:val="0"/>
        <w:spacing w:before="14" w:line="360" w:lineRule="auto"/>
        <w:ind w:left="1260" w:right="5456" w:firstLine="6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0" w:line="357" w:lineRule="auto"/>
        <w:ind w:left="1260" w:right="4913"/>
      </w:pPr>
      <w:r w:rsidRPr="005A0007">
        <w:lastRenderedPageBreak/>
        <w:t>android:layout_weight="1" android:text="/" android:textSize="15pt" android:id="@+id/btnDiv"&gt;&lt;/Button&gt;</w:t>
      </w:r>
    </w:p>
    <w:p w:rsidR="000D373D" w:rsidRPr="005A0007" w:rsidRDefault="000D373D" w:rsidP="000D373D">
      <w:pPr>
        <w:pStyle w:val="BodyText"/>
        <w:kinsoku w:val="0"/>
        <w:overflowPunct w:val="0"/>
        <w:spacing w:before="17" w:line="360" w:lineRule="auto"/>
        <w:ind w:left="1260" w:right="4994" w:firstLine="60"/>
      </w:pPr>
      <w:r w:rsidRPr="005A0007">
        <w:t>&lt;/LinearLayout&gt;&lt;TextView</w:t>
      </w:r>
      <w:r w:rsidRPr="005A0007">
        <w:rPr>
          <w:spacing w:val="-1"/>
        </w:rPr>
        <w:t xml:space="preserve">android:layout_height="wrap_content" </w:t>
      </w:r>
      <w:r w:rsidRPr="005A0007">
        <w:t>android:layout_width="match_parent" android:layout_marginLeft="5pt" android:layout_marginRight="5pt" android:textSize="12pt" android:layout_marginTop="3pt" android:id="@+id/tvResult" android:gravity="center_horizontal"&gt;</w:t>
      </w:r>
    </w:p>
    <w:p w:rsidR="000D373D" w:rsidRPr="005A0007" w:rsidRDefault="000D373D" w:rsidP="000D373D">
      <w:pPr>
        <w:pStyle w:val="BodyText"/>
        <w:kinsoku w:val="0"/>
        <w:overflowPunct w:val="0"/>
        <w:spacing w:before="14"/>
        <w:ind w:left="1320"/>
      </w:pPr>
      <w:r w:rsidRPr="005A0007">
        <w:t>&lt;/TextView&gt;</w:t>
      </w:r>
    </w:p>
    <w:p w:rsidR="000D373D" w:rsidRPr="005A0007" w:rsidRDefault="000D373D" w:rsidP="000D373D">
      <w:pPr>
        <w:pStyle w:val="BodyText"/>
        <w:kinsoku w:val="0"/>
        <w:overflowPunct w:val="0"/>
        <w:spacing w:before="151"/>
        <w:ind w:left="1320"/>
      </w:pPr>
      <w:r w:rsidRPr="005A0007">
        <w:t>&lt;/LinearLayout&gt;</w:t>
      </w:r>
    </w:p>
    <w:p w:rsidR="000D373D" w:rsidRPr="005A0007" w:rsidRDefault="000D373D" w:rsidP="000D373D">
      <w:pPr>
        <w:pStyle w:val="BodyText"/>
        <w:kinsoku w:val="0"/>
        <w:overflowPunct w:val="0"/>
        <w:spacing w:before="1"/>
      </w:pPr>
    </w:p>
    <w:p w:rsidR="000D373D" w:rsidRPr="005A0007" w:rsidRDefault="000D373D" w:rsidP="0012096E">
      <w:pPr>
        <w:pStyle w:val="ListParagraph"/>
        <w:widowControl w:val="0"/>
        <w:numPr>
          <w:ilvl w:val="1"/>
          <w:numId w:val="8"/>
        </w:numPr>
        <w:tabs>
          <w:tab w:val="left" w:pos="1221"/>
        </w:tabs>
        <w:kinsoku w:val="0"/>
        <w:overflowPunct w:val="0"/>
        <w:autoSpaceDE w:val="0"/>
        <w:autoSpaceDN w:val="0"/>
        <w:adjustRightInd w:val="0"/>
        <w:spacing w:after="0" w:line="240" w:lineRule="auto"/>
        <w:ind w:left="1220" w:hanging="321"/>
        <w:contextualSpacing w:val="0"/>
      </w:pPr>
      <w:r w:rsidRPr="005A0007">
        <w:t>Now select mainactivity.java file and type the following code.package</w:t>
      </w:r>
    </w:p>
    <w:p w:rsidR="000D373D" w:rsidRPr="005A0007" w:rsidRDefault="000D373D" w:rsidP="000D373D">
      <w:pPr>
        <w:pStyle w:val="BodyText"/>
        <w:kinsoku w:val="0"/>
        <w:overflowPunct w:val="0"/>
        <w:spacing w:before="2"/>
        <w:rPr>
          <w:b w:val="0"/>
          <w:bCs w:val="0"/>
          <w:i w:val="0"/>
          <w:iCs w:val="0"/>
        </w:rPr>
      </w:pPr>
    </w:p>
    <w:p w:rsidR="000D373D" w:rsidRPr="005A0007" w:rsidRDefault="000D373D" w:rsidP="000D373D">
      <w:pPr>
        <w:pStyle w:val="BodyText"/>
        <w:kinsoku w:val="0"/>
        <w:overflowPunct w:val="0"/>
        <w:spacing w:line="362" w:lineRule="auto"/>
        <w:ind w:left="1260" w:right="4951"/>
      </w:pPr>
      <w:r w:rsidRPr="005A0007">
        <w:t>MainActivity.java coding package CALCU.CALU; import android.app.Activity;</w:t>
      </w:r>
    </w:p>
    <w:p w:rsidR="000D373D" w:rsidRPr="005A0007" w:rsidRDefault="000D373D" w:rsidP="000D373D">
      <w:pPr>
        <w:pStyle w:val="BodyText"/>
        <w:kinsoku w:val="0"/>
        <w:overflowPunct w:val="0"/>
        <w:spacing w:line="360" w:lineRule="auto"/>
        <w:ind w:left="1260" w:right="6466"/>
      </w:pPr>
      <w:r w:rsidRPr="005A0007">
        <w:t>import android.os.Bundle; import android.text.TextUtils; import android.view.View; import</w:t>
      </w:r>
    </w:p>
    <w:p w:rsidR="000D373D" w:rsidRPr="005A0007" w:rsidRDefault="000D373D" w:rsidP="000D373D">
      <w:pPr>
        <w:pStyle w:val="BodyText"/>
        <w:kinsoku w:val="0"/>
        <w:overflowPunct w:val="0"/>
        <w:spacing w:line="360" w:lineRule="auto"/>
        <w:ind w:left="1260" w:right="5699"/>
      </w:pPr>
      <w:r w:rsidRPr="005A0007">
        <w:t>android.view.View.OnClickListener; import android.widget.Button; import android.widget.EditText; import android.widget.TextView;</w:t>
      </w: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ind w:left="1250"/>
      </w:pPr>
      <w:r w:rsidRPr="005A0007">
        <w:t>public class CALCULATORActivity extends Activity implements OnClickListener</w:t>
      </w:r>
    </w:p>
    <w:p w:rsidR="000D373D" w:rsidRPr="005A0007" w:rsidRDefault="000D373D" w:rsidP="000D373D">
      <w:pPr>
        <w:pStyle w:val="BodyText"/>
        <w:kinsoku w:val="0"/>
        <w:overflowPunct w:val="0"/>
        <w:spacing w:before="132"/>
        <w:ind w:left="1260" w:right="7660"/>
      </w:pPr>
      <w:r w:rsidRPr="005A0007">
        <w:t>{ EditText input1;</w:t>
      </w:r>
    </w:p>
    <w:p w:rsidR="000D373D" w:rsidRPr="005A0007" w:rsidRDefault="000D373D" w:rsidP="000D373D">
      <w:pPr>
        <w:pStyle w:val="BodyText"/>
        <w:kinsoku w:val="0"/>
        <w:overflowPunct w:val="0"/>
        <w:spacing w:before="154"/>
        <w:ind w:left="1260" w:right="7660"/>
      </w:pPr>
      <w:r w:rsidRPr="005A0007">
        <w:t>EditText input2;</w:t>
      </w:r>
    </w:p>
    <w:p w:rsidR="000D373D" w:rsidRPr="005A0007" w:rsidRDefault="000D373D" w:rsidP="000D373D">
      <w:pPr>
        <w:pStyle w:val="BodyText"/>
        <w:kinsoku w:val="0"/>
        <w:overflowPunct w:val="0"/>
        <w:spacing w:before="9"/>
      </w:pPr>
    </w:p>
    <w:p w:rsidR="000D373D" w:rsidRPr="005A0007" w:rsidRDefault="000D373D" w:rsidP="000D373D">
      <w:pPr>
        <w:pStyle w:val="BodyText"/>
        <w:kinsoku w:val="0"/>
        <w:overflowPunct w:val="0"/>
        <w:spacing w:line="369" w:lineRule="auto"/>
        <w:ind w:left="1260" w:right="7479"/>
      </w:pPr>
      <w:r w:rsidRPr="005A0007">
        <w:t>Button addition; Button subtraction;</w:t>
      </w: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spacing w:line="357" w:lineRule="auto"/>
        <w:ind w:left="1260" w:right="7212"/>
      </w:pPr>
      <w:r w:rsidRPr="005A0007">
        <w:t xml:space="preserve">Button multiplication; </w:t>
      </w:r>
      <w:r w:rsidRPr="005A0007">
        <w:lastRenderedPageBreak/>
        <w:t>Button division;</w:t>
      </w:r>
    </w:p>
    <w:p w:rsidR="000D373D" w:rsidRPr="005A0007" w:rsidRDefault="000D373D" w:rsidP="000D373D">
      <w:pPr>
        <w:pStyle w:val="BodyText"/>
        <w:kinsoku w:val="0"/>
        <w:overflowPunct w:val="0"/>
        <w:spacing w:line="585" w:lineRule="auto"/>
        <w:ind w:left="1260" w:right="7546"/>
      </w:pPr>
      <w:r w:rsidRPr="005A0007">
        <w:t>TextViewtvResult; String oper = "";</w:t>
      </w:r>
    </w:p>
    <w:p w:rsidR="000D373D" w:rsidRPr="005A0007" w:rsidRDefault="000D373D" w:rsidP="000D373D">
      <w:pPr>
        <w:pStyle w:val="BodyText"/>
        <w:kinsoku w:val="0"/>
        <w:overflowPunct w:val="0"/>
        <w:spacing w:before="169"/>
        <w:ind w:left="1260"/>
      </w:pPr>
      <w:r w:rsidRPr="005A0007">
        <w:t>@Override</w:t>
      </w:r>
    </w:p>
    <w:p w:rsidR="000D373D" w:rsidRPr="005A0007" w:rsidRDefault="000D373D" w:rsidP="000D373D">
      <w:pPr>
        <w:pStyle w:val="BodyText"/>
        <w:tabs>
          <w:tab w:val="left" w:pos="4961"/>
          <w:tab w:val="left" w:pos="5720"/>
        </w:tabs>
        <w:kinsoku w:val="0"/>
        <w:overflowPunct w:val="0"/>
        <w:spacing w:before="151" w:line="360" w:lineRule="auto"/>
        <w:ind w:left="1260" w:right="4364"/>
        <w:rPr>
          <w:spacing w:val="-4"/>
        </w:rPr>
      </w:pPr>
      <w:r w:rsidRPr="005A0007">
        <w:t>public void onCreate(Bundle savedInstanceState) { super.onCreate(savedInstanceState); setContentView(R.layout.main);</w:t>
      </w:r>
      <w:r w:rsidRPr="005A0007">
        <w:tab/>
        <w:t>input1 = (EditText)findViewById(R.id.etNum1);</w:t>
      </w:r>
      <w:r w:rsidRPr="005A0007">
        <w:tab/>
      </w:r>
      <w:r w:rsidRPr="005A0007">
        <w:rPr>
          <w:spacing w:val="-4"/>
        </w:rPr>
        <w:t>input2</w:t>
      </w:r>
    </w:p>
    <w:p w:rsidR="000D373D" w:rsidRPr="005A0007" w:rsidRDefault="000D373D" w:rsidP="000D373D">
      <w:pPr>
        <w:pStyle w:val="BodyText"/>
        <w:kinsoku w:val="0"/>
        <w:overflowPunct w:val="0"/>
        <w:spacing w:before="1"/>
        <w:ind w:left="1260"/>
      </w:pPr>
      <w:r w:rsidRPr="005A0007">
        <w:t>= (EditText) findViewById(R.id.etNum2);</w:t>
      </w:r>
    </w:p>
    <w:p w:rsidR="000D373D" w:rsidRPr="005A0007" w:rsidRDefault="000D373D" w:rsidP="000D373D">
      <w:pPr>
        <w:pStyle w:val="BodyText"/>
        <w:kinsoku w:val="0"/>
        <w:overflowPunct w:val="0"/>
        <w:spacing w:before="9"/>
      </w:pPr>
    </w:p>
    <w:p w:rsidR="000D373D" w:rsidRPr="005A0007" w:rsidRDefault="000D373D" w:rsidP="000D373D">
      <w:pPr>
        <w:pStyle w:val="BodyText"/>
        <w:kinsoku w:val="0"/>
        <w:overflowPunct w:val="0"/>
        <w:spacing w:line="360" w:lineRule="auto"/>
        <w:ind w:left="1260" w:right="3995"/>
      </w:pPr>
      <w:r w:rsidRPr="005A0007">
        <w:t>addition = (Button) findViewById(R.id.btnAdd); subtraction = (Button) findViewById(R.id.btnSub); multiplication = (Button) findViewById(R.id.btnMult); division = (Button) findViewById(R.id.btnDiv); tvResult = (TextView) findViewById(R.id.tvResult);</w:t>
      </w:r>
    </w:p>
    <w:p w:rsidR="000D373D" w:rsidRPr="005A0007" w:rsidRDefault="000D373D" w:rsidP="000D373D">
      <w:pPr>
        <w:pStyle w:val="BodyText"/>
        <w:kinsoku w:val="0"/>
        <w:overflowPunct w:val="0"/>
        <w:spacing w:before="8"/>
      </w:pPr>
    </w:p>
    <w:p w:rsidR="000D373D" w:rsidRPr="005A0007" w:rsidRDefault="000D373D" w:rsidP="000D373D">
      <w:pPr>
        <w:pStyle w:val="BodyText"/>
        <w:kinsoku w:val="0"/>
        <w:overflowPunct w:val="0"/>
        <w:spacing w:before="1" w:line="360" w:lineRule="auto"/>
        <w:ind w:left="1260" w:right="5466" w:hanging="10"/>
      </w:pPr>
      <w:r w:rsidRPr="005A0007">
        <w:rPr>
          <w:b w:val="0"/>
          <w:bCs w:val="0"/>
          <w:i w:val="0"/>
          <w:iCs w:val="0"/>
        </w:rPr>
        <w:t xml:space="preserve">// </w:t>
      </w:r>
      <w:r w:rsidRPr="005A0007">
        <w:t>set a listener addition.setOnClickListener(this); subtraction.setOnClickListener(this); multiplication.setOnClickListener(this); division.setOnClickListener(this);</w:t>
      </w:r>
    </w:p>
    <w:p w:rsidR="000D373D" w:rsidRPr="005A0007" w:rsidRDefault="000D373D" w:rsidP="000D373D">
      <w:pPr>
        <w:pStyle w:val="BodyText"/>
        <w:kinsoku w:val="0"/>
        <w:overflowPunct w:val="0"/>
        <w:spacing w:before="1"/>
      </w:pPr>
    </w:p>
    <w:p w:rsidR="000D373D" w:rsidRPr="005A0007" w:rsidRDefault="000D373D" w:rsidP="000D373D">
      <w:pPr>
        <w:pStyle w:val="BodyText"/>
        <w:kinsoku w:val="0"/>
        <w:overflowPunct w:val="0"/>
        <w:ind w:left="1920"/>
        <w:rPr>
          <w:w w:val="99"/>
        </w:rPr>
      </w:pPr>
      <w:r w:rsidRPr="005A0007">
        <w:rPr>
          <w:w w:val="99"/>
        </w:rPr>
        <w:t>}</w:t>
      </w: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spacing w:before="1"/>
        <w:ind w:left="1920"/>
      </w:pPr>
      <w:r w:rsidRPr="005A0007">
        <w:t>@Override</w:t>
      </w:r>
    </w:p>
    <w:p w:rsidR="000D373D" w:rsidRPr="005A0007" w:rsidRDefault="000D373D" w:rsidP="000D373D">
      <w:pPr>
        <w:pStyle w:val="BodyText"/>
        <w:tabs>
          <w:tab w:val="left" w:pos="5513"/>
        </w:tabs>
        <w:kinsoku w:val="0"/>
        <w:overflowPunct w:val="0"/>
        <w:spacing w:before="151"/>
        <w:ind w:left="1812"/>
      </w:pPr>
      <w:r w:rsidRPr="005A0007">
        <w:t>public void onClick(Viewv){</w:t>
      </w:r>
      <w:r w:rsidRPr="005A0007">
        <w:tab/>
        <w:t>// TODO Auto-generated methodstub</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8"/>
      </w:pPr>
    </w:p>
    <w:p w:rsidR="000D373D" w:rsidRPr="005A0007" w:rsidRDefault="000D373D" w:rsidP="000D373D">
      <w:pPr>
        <w:pStyle w:val="BodyText"/>
        <w:tabs>
          <w:tab w:val="left" w:pos="3620"/>
        </w:tabs>
        <w:kinsoku w:val="0"/>
        <w:overflowPunct w:val="0"/>
        <w:spacing w:before="1"/>
        <w:ind w:left="1560"/>
      </w:pPr>
      <w:r w:rsidRPr="005A0007">
        <w:t>float num1= 0;</w:t>
      </w:r>
      <w:r w:rsidRPr="005A0007">
        <w:tab/>
        <w:t>float num2 =0;</w:t>
      </w:r>
    </w:p>
    <w:p w:rsidR="000D373D" w:rsidRPr="005A0007" w:rsidRDefault="000D373D" w:rsidP="000D373D">
      <w:pPr>
        <w:pStyle w:val="BodyText"/>
        <w:kinsoku w:val="0"/>
        <w:overflowPunct w:val="0"/>
        <w:spacing w:before="137"/>
        <w:ind w:left="1560"/>
      </w:pPr>
      <w:r w:rsidRPr="005A0007">
        <w:t>float result = 0;</w:t>
      </w:r>
    </w:p>
    <w:p w:rsidR="000D373D" w:rsidRPr="005A0007" w:rsidRDefault="000D373D" w:rsidP="000D373D">
      <w:pPr>
        <w:pStyle w:val="BodyText"/>
        <w:kinsoku w:val="0"/>
        <w:overflowPunct w:val="0"/>
        <w:spacing w:before="137"/>
        <w:ind w:left="1560"/>
        <w:sectPr w:rsidR="000D373D" w:rsidRPr="005A0007" w:rsidSect="004B276E">
          <w:pgSz w:w="12240" w:h="15840"/>
          <w:pgMar w:top="720" w:right="720" w:bottom="720" w:left="720" w:header="720" w:footer="720" w:gutter="0"/>
          <w:cols w:space="720"/>
          <w:noEndnote/>
          <w:docGrid w:linePitch="326"/>
        </w:sectPr>
      </w:pPr>
    </w:p>
    <w:p w:rsidR="000D373D" w:rsidRPr="005A0007" w:rsidRDefault="000D373D" w:rsidP="000D373D">
      <w:pPr>
        <w:pStyle w:val="BodyText"/>
        <w:tabs>
          <w:tab w:val="left" w:pos="4901"/>
        </w:tabs>
        <w:kinsoku w:val="0"/>
        <w:overflowPunct w:val="0"/>
        <w:spacing w:before="67" w:line="355" w:lineRule="auto"/>
        <w:ind w:left="1440" w:right="4639"/>
        <w:rPr>
          <w:spacing w:val="-1"/>
        </w:rPr>
      </w:pPr>
      <w:r w:rsidRPr="005A0007">
        <w:lastRenderedPageBreak/>
        <w:t>// check if the fieldsareempty</w:t>
      </w:r>
      <w:r w:rsidRPr="005A0007">
        <w:tab/>
        <w:t xml:space="preserve">if </w:t>
      </w:r>
      <w:r w:rsidRPr="005A0007">
        <w:rPr>
          <w:spacing w:val="-1"/>
        </w:rPr>
        <w:t>(TextUtils.isEmpty(input1.getText().toString())</w:t>
      </w:r>
    </w:p>
    <w:p w:rsidR="000D373D" w:rsidRPr="005A0007" w:rsidRDefault="000D373D" w:rsidP="000D373D">
      <w:pPr>
        <w:pStyle w:val="BodyText"/>
        <w:tabs>
          <w:tab w:val="left" w:pos="2659"/>
        </w:tabs>
        <w:kinsoku w:val="0"/>
        <w:overflowPunct w:val="0"/>
        <w:spacing w:before="7" w:line="360" w:lineRule="auto"/>
        <w:ind w:left="1440" w:right="4330"/>
      </w:pPr>
      <w:r w:rsidRPr="005A0007">
        <w:t>|| TextUtils.isEmpty(input2.getText().toString())){ return;</w:t>
      </w:r>
      <w:r w:rsidRPr="005A0007">
        <w:tab/>
        <w:t>}</w:t>
      </w:r>
    </w:p>
    <w:p w:rsidR="000D373D" w:rsidRPr="005A0007" w:rsidRDefault="000D373D" w:rsidP="000D373D">
      <w:pPr>
        <w:pStyle w:val="BodyText"/>
        <w:kinsoku w:val="0"/>
        <w:overflowPunct w:val="0"/>
        <w:spacing w:before="6"/>
      </w:pPr>
    </w:p>
    <w:p w:rsidR="000D373D" w:rsidRPr="005A0007" w:rsidRDefault="000D373D" w:rsidP="000D373D">
      <w:pPr>
        <w:pStyle w:val="BodyText"/>
        <w:kinsoku w:val="0"/>
        <w:overflowPunct w:val="0"/>
        <w:spacing w:line="360" w:lineRule="auto"/>
        <w:ind w:left="1440" w:right="4562" w:hanging="10"/>
      </w:pPr>
      <w:r w:rsidRPr="005A0007">
        <w:rPr>
          <w:b w:val="0"/>
          <w:bCs w:val="0"/>
          <w:i w:val="0"/>
          <w:iCs w:val="0"/>
        </w:rPr>
        <w:t xml:space="preserve">// </w:t>
      </w:r>
      <w:r w:rsidRPr="005A0007">
        <w:t>read EditText and fill variables with numbers num1 = Float.parseFloat(input1.getText().toString()); num2 = Float.parseFloat(input2.getText().toString());</w:t>
      </w:r>
    </w:p>
    <w:p w:rsidR="000D373D" w:rsidRPr="005A0007" w:rsidRDefault="000D373D" w:rsidP="000D373D">
      <w:pPr>
        <w:pStyle w:val="BodyText"/>
        <w:kinsoku w:val="0"/>
        <w:overflowPunct w:val="0"/>
        <w:spacing w:before="8"/>
      </w:pPr>
    </w:p>
    <w:p w:rsidR="000D373D" w:rsidRPr="005A0007" w:rsidRDefault="000D373D" w:rsidP="000D373D">
      <w:pPr>
        <w:pStyle w:val="BodyText"/>
        <w:kinsoku w:val="0"/>
        <w:overflowPunct w:val="0"/>
        <w:spacing w:before="1"/>
        <w:ind w:left="1430"/>
      </w:pPr>
      <w:r w:rsidRPr="005A0007">
        <w:rPr>
          <w:b w:val="0"/>
          <w:bCs w:val="0"/>
          <w:i w:val="0"/>
          <w:iCs w:val="0"/>
        </w:rPr>
        <w:t xml:space="preserve">// </w:t>
      </w:r>
      <w:r w:rsidRPr="005A0007">
        <w:t>defines the button that has been clicked and performs the corresponding operation</w:t>
      </w:r>
    </w:p>
    <w:p w:rsidR="000D373D" w:rsidRPr="005A0007" w:rsidRDefault="000D373D" w:rsidP="000D373D">
      <w:pPr>
        <w:pStyle w:val="BodyText"/>
        <w:tabs>
          <w:tab w:val="left" w:pos="2599"/>
          <w:tab w:val="left" w:pos="3240"/>
          <w:tab w:val="left" w:pos="4961"/>
        </w:tabs>
        <w:kinsoku w:val="0"/>
        <w:overflowPunct w:val="0"/>
        <w:spacing w:before="151" w:line="364" w:lineRule="auto"/>
        <w:ind w:left="1440" w:right="3982" w:hanging="10"/>
      </w:pPr>
      <w:r w:rsidRPr="005A0007">
        <w:rPr>
          <w:b w:val="0"/>
          <w:bCs w:val="0"/>
          <w:i w:val="0"/>
          <w:iCs w:val="0"/>
        </w:rPr>
        <w:t xml:space="preserve">// </w:t>
      </w:r>
      <w:r w:rsidRPr="005A0007">
        <w:t>write operation into oper, we will use it later for output</w:t>
      </w:r>
      <w:r w:rsidRPr="005A0007">
        <w:tab/>
        <w:t>switch(v.getId()){</w:t>
      </w:r>
      <w:r w:rsidRPr="005A0007">
        <w:tab/>
        <w:t xml:space="preserve">case </w:t>
      </w:r>
      <w:r w:rsidRPr="005A0007">
        <w:rPr>
          <w:spacing w:val="-2"/>
        </w:rPr>
        <w:t xml:space="preserve">R.id.btnAdd: </w:t>
      </w:r>
      <w:r w:rsidRPr="005A0007">
        <w:t>oper= "+";</w:t>
      </w:r>
      <w:r w:rsidRPr="005A0007">
        <w:tab/>
        <w:t>result</w:t>
      </w:r>
    </w:p>
    <w:p w:rsidR="000D373D" w:rsidRPr="005A0007" w:rsidRDefault="000D373D" w:rsidP="000D373D">
      <w:pPr>
        <w:pStyle w:val="BodyText"/>
        <w:kinsoku w:val="0"/>
        <w:overflowPunct w:val="0"/>
        <w:spacing w:line="360" w:lineRule="auto"/>
        <w:ind w:left="1440" w:right="7560"/>
      </w:pPr>
      <w:r w:rsidRPr="005A0007">
        <w:rPr>
          <w:b w:val="0"/>
          <w:bCs w:val="0"/>
          <w:i w:val="0"/>
          <w:iCs w:val="0"/>
        </w:rPr>
        <w:t xml:space="preserve">= </w:t>
      </w:r>
      <w:r w:rsidRPr="005A0007">
        <w:t>num1 + num2; break; case R.id.btnSub:</w:t>
      </w:r>
    </w:p>
    <w:p w:rsidR="000D373D" w:rsidRPr="005A0007" w:rsidRDefault="000D373D" w:rsidP="000D373D">
      <w:pPr>
        <w:pStyle w:val="BodyText"/>
        <w:tabs>
          <w:tab w:val="left" w:pos="3199"/>
        </w:tabs>
        <w:kinsoku w:val="0"/>
        <w:overflowPunct w:val="0"/>
        <w:spacing w:before="10"/>
        <w:ind w:left="1440"/>
      </w:pPr>
      <w:r w:rsidRPr="005A0007">
        <w:t>oper= "-";</w:t>
      </w:r>
      <w:r w:rsidRPr="005A0007">
        <w:tab/>
        <w:t>result</w:t>
      </w:r>
    </w:p>
    <w:p w:rsidR="000D373D" w:rsidRPr="005A0007" w:rsidRDefault="000D373D" w:rsidP="000D373D">
      <w:pPr>
        <w:pStyle w:val="BodyText"/>
        <w:kinsoku w:val="0"/>
        <w:overflowPunct w:val="0"/>
        <w:spacing w:before="137" w:line="364" w:lineRule="auto"/>
        <w:ind w:left="1430" w:right="7618" w:firstLine="9"/>
      </w:pPr>
      <w:r w:rsidRPr="005A0007">
        <w:rPr>
          <w:b w:val="0"/>
          <w:bCs w:val="0"/>
          <w:i w:val="0"/>
          <w:iCs w:val="0"/>
        </w:rPr>
        <w:t xml:space="preserve">= </w:t>
      </w:r>
      <w:r w:rsidRPr="005A0007">
        <w:t>num1 - num2; break;caseR.id.btnMult:</w:t>
      </w:r>
    </w:p>
    <w:p w:rsidR="000D373D" w:rsidRPr="005A0007" w:rsidRDefault="000D373D" w:rsidP="000D373D">
      <w:pPr>
        <w:pStyle w:val="BodyText"/>
        <w:tabs>
          <w:tab w:val="left" w:pos="3240"/>
        </w:tabs>
        <w:kinsoku w:val="0"/>
        <w:overflowPunct w:val="0"/>
        <w:spacing w:before="9"/>
        <w:ind w:left="1440"/>
      </w:pPr>
      <w:r w:rsidRPr="005A0007">
        <w:t>oper= "*";</w:t>
      </w:r>
      <w:r w:rsidRPr="005A0007">
        <w:tab/>
        <w:t>result</w:t>
      </w:r>
    </w:p>
    <w:p w:rsidR="000D373D" w:rsidRPr="005A0007" w:rsidRDefault="000D373D" w:rsidP="000D373D">
      <w:pPr>
        <w:pStyle w:val="BodyText"/>
        <w:kinsoku w:val="0"/>
        <w:overflowPunct w:val="0"/>
        <w:spacing w:before="139" w:line="364" w:lineRule="auto"/>
        <w:ind w:left="1430" w:right="7578" w:firstLine="9"/>
      </w:pPr>
      <w:r w:rsidRPr="005A0007">
        <w:rPr>
          <w:b w:val="0"/>
          <w:bCs w:val="0"/>
          <w:i w:val="0"/>
          <w:iCs w:val="0"/>
        </w:rPr>
        <w:t xml:space="preserve">= </w:t>
      </w:r>
      <w:r w:rsidRPr="005A0007">
        <w:t>num1 * num2; break;caseR.id.btnDiv:</w:t>
      </w:r>
    </w:p>
    <w:p w:rsidR="000D373D" w:rsidRPr="005A0007" w:rsidRDefault="000D373D" w:rsidP="000D373D">
      <w:pPr>
        <w:pStyle w:val="BodyText"/>
        <w:tabs>
          <w:tab w:val="left" w:pos="3180"/>
        </w:tabs>
        <w:kinsoku w:val="0"/>
        <w:overflowPunct w:val="0"/>
        <w:spacing w:before="9"/>
        <w:ind w:left="1440"/>
      </w:pPr>
      <w:r w:rsidRPr="005A0007">
        <w:t>oper = "/";</w:t>
      </w:r>
      <w:r w:rsidRPr="005A0007">
        <w:tab/>
        <w:t>result</w:t>
      </w:r>
    </w:p>
    <w:p w:rsidR="000D373D" w:rsidRPr="005A0007" w:rsidRDefault="000D373D" w:rsidP="000D373D">
      <w:pPr>
        <w:pStyle w:val="BodyText"/>
        <w:kinsoku w:val="0"/>
        <w:overflowPunct w:val="0"/>
        <w:spacing w:before="142" w:line="379" w:lineRule="auto"/>
        <w:ind w:left="1440" w:right="7630"/>
      </w:pPr>
      <w:r w:rsidRPr="005A0007">
        <w:rPr>
          <w:b w:val="0"/>
          <w:bCs w:val="0"/>
          <w:i w:val="0"/>
          <w:iCs w:val="0"/>
        </w:rPr>
        <w:t xml:space="preserve">= </w:t>
      </w:r>
      <w:r w:rsidRPr="005A0007">
        <w:t>num1 / num2; break; default: break;</w:t>
      </w:r>
    </w:p>
    <w:p w:rsidR="000D373D" w:rsidRPr="005A0007" w:rsidRDefault="000D373D" w:rsidP="000D373D">
      <w:pPr>
        <w:pStyle w:val="BodyText"/>
        <w:kinsoku w:val="0"/>
        <w:overflowPunct w:val="0"/>
        <w:spacing w:before="10"/>
      </w:pPr>
    </w:p>
    <w:p w:rsidR="000D373D" w:rsidRPr="005A0007" w:rsidRDefault="000D373D" w:rsidP="000D373D">
      <w:pPr>
        <w:pStyle w:val="BodyText"/>
        <w:kinsoku w:val="0"/>
        <w:overflowPunct w:val="0"/>
        <w:ind w:left="1440"/>
        <w:rPr>
          <w:w w:val="99"/>
        </w:rPr>
      </w:pPr>
      <w:r w:rsidRPr="005A0007">
        <w:rPr>
          <w:w w:val="99"/>
        </w:rPr>
        <w:t>}</w:t>
      </w:r>
    </w:p>
    <w:p w:rsidR="000D373D" w:rsidRPr="005A0007" w:rsidRDefault="000D373D" w:rsidP="000D373D">
      <w:pPr>
        <w:pStyle w:val="BodyText"/>
        <w:kinsoku w:val="0"/>
        <w:overflowPunct w:val="0"/>
        <w:ind w:left="1440"/>
        <w:rPr>
          <w:w w:val="99"/>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76"/>
        <w:ind w:left="1440"/>
      </w:pPr>
      <w:r w:rsidRPr="005A0007">
        <w:lastRenderedPageBreak/>
        <w:t>/ form the output line</w:t>
      </w:r>
    </w:p>
    <w:p w:rsidR="000D373D" w:rsidRPr="005A0007" w:rsidRDefault="000D373D" w:rsidP="000D373D">
      <w:pPr>
        <w:pStyle w:val="BodyText"/>
        <w:kinsoku w:val="0"/>
        <w:overflowPunct w:val="0"/>
        <w:spacing w:before="152"/>
        <w:ind w:left="1440"/>
      </w:pPr>
      <w:r w:rsidRPr="005A0007">
        <w:t>tvResult.setText(num1 + " " + oper + " " + num2 + " = " + result);</w:t>
      </w:r>
    </w:p>
    <w:p w:rsidR="000D373D" w:rsidRPr="005A0007" w:rsidRDefault="000D373D" w:rsidP="000D373D">
      <w:pPr>
        <w:pStyle w:val="BodyText"/>
        <w:kinsoku w:val="0"/>
        <w:overflowPunct w:val="0"/>
        <w:spacing w:before="158"/>
        <w:ind w:left="1440"/>
        <w:rPr>
          <w:w w:val="99"/>
        </w:rPr>
      </w:pPr>
      <w:r w:rsidRPr="005A0007">
        <w:rPr>
          <w:w w:val="99"/>
        </w:rPr>
        <w: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
        <w:ind w:left="1440"/>
        <w:rPr>
          <w:w w:val="99"/>
        </w:rPr>
      </w:pPr>
      <w:r w:rsidRPr="005A0007">
        <w:rPr>
          <w:w w:val="99"/>
        </w:rPr>
        <w:t>}</w:t>
      </w:r>
    </w:p>
    <w:p w:rsidR="000D373D" w:rsidRPr="005A0007" w:rsidRDefault="000D373D" w:rsidP="0012096E">
      <w:pPr>
        <w:pStyle w:val="ListParagraph"/>
        <w:widowControl w:val="0"/>
        <w:numPr>
          <w:ilvl w:val="1"/>
          <w:numId w:val="8"/>
        </w:numPr>
        <w:tabs>
          <w:tab w:val="left" w:pos="1262"/>
        </w:tabs>
        <w:kinsoku w:val="0"/>
        <w:overflowPunct w:val="0"/>
        <w:autoSpaceDE w:val="0"/>
        <w:autoSpaceDN w:val="0"/>
        <w:adjustRightInd w:val="0"/>
        <w:spacing w:before="146" w:after="0" w:line="240" w:lineRule="auto"/>
        <w:ind w:left="1261" w:hanging="261"/>
        <w:contextualSpacing w:val="0"/>
      </w:pPr>
      <w:r w:rsidRPr="005A0007">
        <w:t>Android output is present in the android emulator as Shown inbelow</w:t>
      </w:r>
    </w:p>
    <w:p w:rsidR="000D373D" w:rsidRPr="005A0007" w:rsidRDefault="000D373D" w:rsidP="000D373D">
      <w:pPr>
        <w:pStyle w:val="BodyText"/>
        <w:kinsoku w:val="0"/>
        <w:overflowPunct w:val="0"/>
        <w:rPr>
          <w:b w:val="0"/>
          <w:bCs w:val="0"/>
          <w:i w:val="0"/>
          <w:iCs w:val="0"/>
        </w:rPr>
      </w:pPr>
    </w:p>
    <w:p w:rsidR="000D373D" w:rsidRPr="005A0007" w:rsidRDefault="00F6001C" w:rsidP="000D373D">
      <w:pPr>
        <w:pStyle w:val="BodyText"/>
        <w:kinsoku w:val="0"/>
        <w:overflowPunct w:val="0"/>
        <w:spacing w:before="8"/>
        <w:rPr>
          <w:b w:val="0"/>
          <w:bCs w:val="0"/>
          <w:i w:val="0"/>
          <w:iCs w:val="0"/>
        </w:rPr>
      </w:pPr>
      <w:r w:rsidRPr="00F6001C">
        <w:rPr>
          <w:noProof/>
        </w:rPr>
        <w:pict>
          <v:rect id="Rectangle 25" o:spid="_x0000_s2060" style="position:absolute;margin-left:161.75pt;margin-top:16.75pt;width:313pt;height:268pt;z-index:251666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" o:allowincell="f" filled="f" stroked="f">
            <v:textbox inset="0,0,0,0">
              <w:txbxContent>
                <w:p w:rsidR="000D373D" w:rsidRDefault="000D373D" w:rsidP="000D373D">
                  <w:pPr>
                    <w:spacing w:line="5360" w:lineRule="atLeast"/>
                    <w:rPr>
                      <w:rFonts w:cs="Kokila"/>
                    </w:rPr>
                  </w:pPr>
                  <w:r>
                    <w:rPr>
                      <w:rFonts w:cs="Kokila"/>
                      <w:b/>
                      <w:bCs/>
                      <w:i/>
                      <w:iCs/>
                      <w:noProof/>
                      <w:lang w:val="en-IN" w:eastAsia="en-IN"/>
                    </w:rPr>
                    <w:drawing>
                      <wp:inline distT="0" distB="0" distL="0" distR="0">
                        <wp:extent cx="3990340" cy="34080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340" cy="3408045"/>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0D373D" w:rsidRPr="005A0007" w:rsidRDefault="000D373D" w:rsidP="000D373D">
      <w:pPr>
        <w:pStyle w:val="BodyText"/>
        <w:kinsoku w:val="0"/>
        <w:overflowPunct w:val="0"/>
        <w:spacing w:before="8"/>
        <w:rPr>
          <w:b w:val="0"/>
          <w:bCs w:val="0"/>
          <w:i w:val="0"/>
          <w:iCs w:val="0"/>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Heading1"/>
        <w:kinsoku w:val="0"/>
        <w:overflowPunct w:val="0"/>
        <w:jc w:val="center"/>
        <w:rPr>
          <w:sz w:val="24"/>
        </w:rPr>
      </w:pPr>
      <w:r w:rsidRPr="005A0007">
        <w:rPr>
          <w:sz w:val="24"/>
        </w:rPr>
        <w:lastRenderedPageBreak/>
        <w:t>Experiment 5</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spacing w:before="10"/>
        <w:rPr>
          <w:i w:val="0"/>
          <w:iCs w:val="0"/>
        </w:rPr>
      </w:pPr>
    </w:p>
    <w:p w:rsidR="000D373D" w:rsidRPr="005A0007" w:rsidRDefault="000D373D" w:rsidP="000D373D">
      <w:pPr>
        <w:pStyle w:val="Heading2"/>
        <w:kinsoku w:val="0"/>
        <w:overflowPunct w:val="0"/>
        <w:spacing w:line="381" w:lineRule="auto"/>
        <w:ind w:right="795"/>
        <w:rPr>
          <w:rFonts w:ascii="Times New Roman" w:hAnsi="Times New Roman" w:cs="Times New Roman"/>
          <w:color w:val="auto"/>
          <w:sz w:val="24"/>
          <w:szCs w:val="24"/>
        </w:rPr>
      </w:pPr>
      <w:r w:rsidRPr="005A0007">
        <w:rPr>
          <w:rFonts w:ascii="Times New Roman" w:hAnsi="Times New Roman" w:cs="Times New Roman"/>
          <w:color w:val="auto"/>
          <w:sz w:val="24"/>
          <w:szCs w:val="24"/>
        </w:rPr>
        <w:t>Write An Application That Draws Basic Graphical Primitives on The Screen In Android</w:t>
      </w:r>
    </w:p>
    <w:p w:rsidR="000D373D" w:rsidRPr="005A0007" w:rsidRDefault="000D373D" w:rsidP="000D373D">
      <w:pPr>
        <w:pStyle w:val="BodyText"/>
        <w:kinsoku w:val="0"/>
        <w:overflowPunct w:val="0"/>
        <w:spacing w:before="7"/>
        <w:rPr>
          <w:i w:val="0"/>
          <w:iCs w:val="0"/>
        </w:rPr>
      </w:pPr>
    </w:p>
    <w:p w:rsidR="000D373D" w:rsidRPr="005A0007" w:rsidRDefault="000D373D" w:rsidP="0012096E">
      <w:pPr>
        <w:pStyle w:val="ListParagraph"/>
        <w:widowControl w:val="0"/>
        <w:numPr>
          <w:ilvl w:val="0"/>
          <w:numId w:val="7"/>
        </w:numPr>
        <w:tabs>
          <w:tab w:val="left" w:pos="1340"/>
        </w:tabs>
        <w:kinsoku w:val="0"/>
        <w:overflowPunct w:val="0"/>
        <w:autoSpaceDE w:val="0"/>
        <w:autoSpaceDN w:val="0"/>
        <w:adjustRightInd w:val="0"/>
        <w:spacing w:after="0" w:line="240" w:lineRule="auto"/>
        <w:contextualSpacing w:val="0"/>
      </w:pPr>
      <w:r w:rsidRPr="005A0007">
        <w:t>Open eclipse or android studio and select new androidproject</w:t>
      </w:r>
    </w:p>
    <w:p w:rsidR="000D373D" w:rsidRPr="005A0007" w:rsidRDefault="000D373D" w:rsidP="0012096E">
      <w:pPr>
        <w:pStyle w:val="ListParagraph"/>
        <w:widowControl w:val="0"/>
        <w:numPr>
          <w:ilvl w:val="0"/>
          <w:numId w:val="7"/>
        </w:numPr>
        <w:tabs>
          <w:tab w:val="left" w:pos="1340"/>
        </w:tabs>
        <w:kinsoku w:val="0"/>
        <w:overflowPunct w:val="0"/>
        <w:autoSpaceDE w:val="0"/>
        <w:autoSpaceDN w:val="0"/>
        <w:adjustRightInd w:val="0"/>
        <w:spacing w:before="137" w:after="0" w:line="240" w:lineRule="auto"/>
        <w:contextualSpacing w:val="0"/>
      </w:pPr>
      <w:r w:rsidRPr="005A0007">
        <w:t>Give project name and selectnext</w:t>
      </w:r>
    </w:p>
    <w:p w:rsidR="000D373D" w:rsidRPr="005A0007" w:rsidRDefault="000D373D" w:rsidP="0012096E">
      <w:pPr>
        <w:pStyle w:val="ListParagraph"/>
        <w:widowControl w:val="0"/>
        <w:numPr>
          <w:ilvl w:val="0"/>
          <w:numId w:val="7"/>
        </w:numPr>
        <w:tabs>
          <w:tab w:val="left" w:pos="1340"/>
        </w:tabs>
        <w:kinsoku w:val="0"/>
        <w:overflowPunct w:val="0"/>
        <w:autoSpaceDE w:val="0"/>
        <w:autoSpaceDN w:val="0"/>
        <w:adjustRightInd w:val="0"/>
        <w:spacing w:before="137" w:after="0" w:line="240" w:lineRule="auto"/>
        <w:contextualSpacing w:val="0"/>
      </w:pPr>
      <w:r w:rsidRPr="005A0007">
        <w:t>Choose the android version. Choose the lowest android version(Android 2.2) and selectnext</w:t>
      </w:r>
    </w:p>
    <w:p w:rsidR="000D373D" w:rsidRPr="005A0007" w:rsidRDefault="000D373D" w:rsidP="0012096E">
      <w:pPr>
        <w:pStyle w:val="ListParagraph"/>
        <w:widowControl w:val="0"/>
        <w:numPr>
          <w:ilvl w:val="0"/>
          <w:numId w:val="7"/>
        </w:numPr>
        <w:tabs>
          <w:tab w:val="left" w:pos="1340"/>
        </w:tabs>
        <w:kinsoku w:val="0"/>
        <w:overflowPunct w:val="0"/>
        <w:autoSpaceDE w:val="0"/>
        <w:autoSpaceDN w:val="0"/>
        <w:adjustRightInd w:val="0"/>
        <w:spacing w:before="149" w:after="0" w:line="348" w:lineRule="auto"/>
        <w:ind w:left="1440" w:right="824" w:hanging="360"/>
        <w:contextualSpacing w:val="0"/>
      </w:pPr>
      <w:r w:rsidRPr="005A0007">
        <w:t>Enter the package name. package name must be two word separated by comma andclick finish</w:t>
      </w:r>
    </w:p>
    <w:p w:rsidR="000D373D" w:rsidRPr="005A0007" w:rsidRDefault="000D373D" w:rsidP="0012096E">
      <w:pPr>
        <w:pStyle w:val="ListParagraph"/>
        <w:widowControl w:val="0"/>
        <w:numPr>
          <w:ilvl w:val="0"/>
          <w:numId w:val="7"/>
        </w:numPr>
        <w:tabs>
          <w:tab w:val="left" w:pos="1340"/>
        </w:tabs>
        <w:kinsoku w:val="0"/>
        <w:overflowPunct w:val="0"/>
        <w:autoSpaceDE w:val="0"/>
        <w:autoSpaceDN w:val="0"/>
        <w:adjustRightInd w:val="0"/>
        <w:spacing w:before="18" w:after="0" w:line="240" w:lineRule="auto"/>
        <w:contextualSpacing w:val="0"/>
      </w:pPr>
      <w:r w:rsidRPr="005A0007">
        <w:t>Go to package explorer in the left hand side. select ourproject.</w:t>
      </w:r>
    </w:p>
    <w:p w:rsidR="000D373D" w:rsidRPr="005A0007" w:rsidRDefault="000D373D" w:rsidP="0012096E">
      <w:pPr>
        <w:pStyle w:val="ListParagraph"/>
        <w:widowControl w:val="0"/>
        <w:numPr>
          <w:ilvl w:val="0"/>
          <w:numId w:val="7"/>
        </w:numPr>
        <w:tabs>
          <w:tab w:val="left" w:pos="1441"/>
        </w:tabs>
        <w:kinsoku w:val="0"/>
        <w:overflowPunct w:val="0"/>
        <w:autoSpaceDE w:val="0"/>
        <w:autoSpaceDN w:val="0"/>
        <w:adjustRightInd w:val="0"/>
        <w:spacing w:before="118" w:after="0" w:line="372" w:lineRule="auto"/>
        <w:ind w:left="1440" w:right="1595" w:hanging="360"/>
        <w:contextualSpacing w:val="0"/>
      </w:pPr>
      <w:r w:rsidRPr="005A0007">
        <w:t>Go to res folder and select layout. Double click the main.xml file. Don’tchange anything in layout. Leave as default.</w:t>
      </w:r>
    </w:p>
    <w:p w:rsidR="000D373D" w:rsidRPr="005A0007" w:rsidRDefault="000D373D" w:rsidP="0012096E">
      <w:pPr>
        <w:pStyle w:val="ListParagraph"/>
        <w:widowControl w:val="0"/>
        <w:numPr>
          <w:ilvl w:val="0"/>
          <w:numId w:val="7"/>
        </w:numPr>
        <w:tabs>
          <w:tab w:val="left" w:pos="1441"/>
        </w:tabs>
        <w:kinsoku w:val="0"/>
        <w:overflowPunct w:val="0"/>
        <w:autoSpaceDE w:val="0"/>
        <w:autoSpaceDN w:val="0"/>
        <w:adjustRightInd w:val="0"/>
        <w:spacing w:after="0" w:line="275" w:lineRule="exact"/>
        <w:ind w:left="1440" w:hanging="361"/>
        <w:contextualSpacing w:val="0"/>
      </w:pPr>
      <w:r w:rsidRPr="005A0007">
        <w:t>Now select mainactivity.java file and type the followingcode.</w:t>
      </w: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spacing w:before="3"/>
        <w:rPr>
          <w:b w:val="0"/>
          <w:bCs w:val="0"/>
          <w:i w:val="0"/>
          <w:iCs w:val="0"/>
        </w:rPr>
      </w:pPr>
    </w:p>
    <w:p w:rsidR="000D373D" w:rsidRPr="005A0007" w:rsidRDefault="000D373D" w:rsidP="000D373D">
      <w:pPr>
        <w:pStyle w:val="BodyText"/>
        <w:kinsoku w:val="0"/>
        <w:overflowPunct w:val="0"/>
        <w:spacing w:line="360" w:lineRule="auto"/>
        <w:ind w:left="1260" w:right="6939"/>
      </w:pPr>
      <w:r w:rsidRPr="005A0007">
        <w:t>package Basic.primitive; import android.app.Activity; import android.content.Context; import android.graphics.Canvas</w:t>
      </w:r>
    </w:p>
    <w:p w:rsidR="000D373D" w:rsidRPr="005A0007" w:rsidRDefault="000D373D" w:rsidP="000D373D">
      <w:pPr>
        <w:pStyle w:val="BodyText"/>
        <w:kinsoku w:val="0"/>
        <w:overflowPunct w:val="0"/>
        <w:spacing w:before="4" w:line="376" w:lineRule="auto"/>
        <w:ind w:left="1260" w:right="7132"/>
      </w:pPr>
      <w:r w:rsidRPr="005A0007">
        <w:rPr>
          <w:b w:val="0"/>
          <w:bCs w:val="0"/>
          <w:i w:val="0"/>
          <w:iCs w:val="0"/>
        </w:rPr>
        <w:t xml:space="preserve">; </w:t>
      </w:r>
      <w:r w:rsidRPr="005A0007">
        <w:t>import android.graphics.Color; import android.graphics.Paint; import android.os.Bundle; import android.view.View;</w:t>
      </w:r>
    </w:p>
    <w:p w:rsidR="000D373D" w:rsidRPr="005A0007" w:rsidRDefault="000D373D" w:rsidP="000D373D">
      <w:pPr>
        <w:pStyle w:val="BodyText"/>
        <w:kinsoku w:val="0"/>
        <w:overflowPunct w:val="0"/>
        <w:spacing w:before="4" w:line="376" w:lineRule="auto"/>
        <w:ind w:left="1260" w:right="7132"/>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0"/>
        <w:ind w:left="1260"/>
      </w:pPr>
      <w:r w:rsidRPr="005A0007">
        <w:lastRenderedPageBreak/>
        <w:t>public class BasicprimitiveActivity extends Activity {</w:t>
      </w:r>
    </w:p>
    <w:p w:rsidR="000D373D" w:rsidRPr="005A0007" w:rsidRDefault="000D373D" w:rsidP="000D373D">
      <w:pPr>
        <w:pStyle w:val="BodyText"/>
        <w:kinsoku w:val="0"/>
        <w:overflowPunct w:val="0"/>
        <w:spacing w:before="147" w:line="372" w:lineRule="auto"/>
        <w:ind w:left="1260" w:right="4920"/>
      </w:pPr>
      <w:r w:rsidRPr="005A0007">
        <w:t>/** Called when the activity is first created. */ @Override</w:t>
      </w:r>
    </w:p>
    <w:p w:rsidR="000D373D" w:rsidRPr="005A0007" w:rsidRDefault="000D373D" w:rsidP="000D373D">
      <w:pPr>
        <w:pStyle w:val="BodyText"/>
        <w:kinsoku w:val="0"/>
        <w:overflowPunct w:val="0"/>
        <w:spacing w:line="364" w:lineRule="auto"/>
        <w:ind w:left="1260" w:right="4389"/>
      </w:pPr>
      <w:r w:rsidRPr="005A0007">
        <w:t>public void onCreate(Bundle savedInstanceState) { super.onCreate(savedInstanceState); setContentView(new myview(this));</w:t>
      </w:r>
    </w:p>
    <w:p w:rsidR="000D373D" w:rsidRPr="005A0007" w:rsidRDefault="000D373D" w:rsidP="000D373D">
      <w:pPr>
        <w:pStyle w:val="BodyText"/>
        <w:kinsoku w:val="0"/>
        <w:overflowPunct w:val="0"/>
        <w:spacing w:before="8"/>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private class myview extends View</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spacing w:before="152"/>
        <w:ind w:left="1260"/>
      </w:pPr>
      <w:r w:rsidRPr="005A0007">
        <w:t>public myview(Context context)</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spacing w:before="149"/>
        <w:ind w:left="1260"/>
      </w:pPr>
      <w:r w:rsidRPr="005A0007">
        <w:t>super(context);</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spacing w:before="152"/>
        <w:ind w:left="1260"/>
      </w:pPr>
      <w:r w:rsidRPr="005A0007">
        <w:t>@Override</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ind w:left="1260"/>
      </w:pPr>
      <w:r w:rsidRPr="005A0007">
        <w:t>protected void onDraw(Canvas canvas)</w:t>
      </w:r>
    </w:p>
    <w:p w:rsidR="000D373D" w:rsidRPr="005A0007" w:rsidRDefault="000D373D" w:rsidP="000D373D">
      <w:pPr>
        <w:pStyle w:val="BodyText"/>
        <w:kinsoku w:val="0"/>
        <w:overflowPunct w:val="0"/>
        <w:spacing w:after="1"/>
      </w:pPr>
    </w:p>
    <w:tbl>
      <w:tblPr>
        <w:tblW w:w="0" w:type="auto"/>
        <w:tblInd w:w="1060" w:type="dxa"/>
        <w:tblLayout w:type="fixed"/>
        <w:tblCellMar>
          <w:left w:w="0" w:type="dxa"/>
          <w:right w:w="0" w:type="dxa"/>
        </w:tblCellMar>
        <w:tblLook w:val="0000"/>
      </w:tblPr>
      <w:tblGrid>
        <w:gridCol w:w="2743"/>
        <w:gridCol w:w="980"/>
        <w:gridCol w:w="2974"/>
      </w:tblGrid>
      <w:tr w:rsidR="005A0007" w:rsidRPr="005A0007" w:rsidTr="00070790">
        <w:trPr>
          <w:trHeight w:val="345"/>
        </w:trPr>
        <w:tc>
          <w:tcPr>
            <w:tcW w:w="2743"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line="266" w:lineRule="exact"/>
              <w:ind w:left="200"/>
              <w:rPr>
                <w:b/>
                <w:bCs/>
                <w:i/>
                <w:iCs/>
                <w:w w:val="99"/>
              </w:rPr>
            </w:pPr>
            <w:r w:rsidRPr="005A0007">
              <w:rPr>
                <w:b/>
                <w:bCs/>
                <w:i/>
                <w:iCs/>
                <w:w w:val="99"/>
              </w:rPr>
              <w:t>{</w:t>
            </w:r>
          </w:p>
        </w:tc>
        <w:tc>
          <w:tcPr>
            <w:tcW w:w="98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c>
          <w:tcPr>
            <w:tcW w:w="297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r>
      <w:tr w:rsidR="005A0007" w:rsidRPr="005A0007" w:rsidTr="00070790">
        <w:trPr>
          <w:trHeight w:val="420"/>
        </w:trPr>
        <w:tc>
          <w:tcPr>
            <w:tcW w:w="2743"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9"/>
              <w:ind w:left="200"/>
              <w:rPr>
                <w:b/>
                <w:bCs/>
                <w:i/>
                <w:iCs/>
              </w:rPr>
            </w:pPr>
            <w:r w:rsidRPr="005A0007">
              <w:rPr>
                <w:b/>
                <w:bCs/>
                <w:i/>
                <w:iCs/>
              </w:rPr>
              <w:t>super.onDraw(canvas);</w:t>
            </w:r>
          </w:p>
        </w:tc>
        <w:tc>
          <w:tcPr>
            <w:tcW w:w="3954" w:type="dxa"/>
            <w:gridSpan w:val="2"/>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9"/>
              <w:ind w:left="555"/>
              <w:rPr>
                <w:b/>
                <w:bCs/>
                <w:i/>
                <w:iCs/>
              </w:rPr>
            </w:pPr>
            <w:r w:rsidRPr="005A0007">
              <w:rPr>
                <w:b/>
                <w:bCs/>
                <w:i/>
                <w:iCs/>
              </w:rPr>
              <w:t>Paint</w:t>
            </w:r>
          </w:p>
        </w:tc>
      </w:tr>
      <w:tr w:rsidR="005A0007" w:rsidRPr="005A0007" w:rsidTr="00070790">
        <w:trPr>
          <w:trHeight w:val="414"/>
        </w:trPr>
        <w:tc>
          <w:tcPr>
            <w:tcW w:w="2743"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200"/>
              <w:rPr>
                <w:b/>
                <w:bCs/>
                <w:i/>
                <w:iCs/>
              </w:rPr>
            </w:pPr>
            <w:r w:rsidRPr="005A0007">
              <w:rPr>
                <w:b/>
                <w:bCs/>
                <w:i/>
                <w:iCs/>
              </w:rPr>
              <w:t>paint=new Paint();</w:t>
            </w:r>
          </w:p>
        </w:tc>
        <w:tc>
          <w:tcPr>
            <w:tcW w:w="98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c>
          <w:tcPr>
            <w:tcW w:w="297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r>
      <w:tr w:rsidR="005A0007" w:rsidRPr="005A0007" w:rsidTr="00070790">
        <w:trPr>
          <w:trHeight w:val="413"/>
        </w:trPr>
        <w:tc>
          <w:tcPr>
            <w:tcW w:w="2743"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200"/>
              <w:rPr>
                <w:b/>
                <w:bCs/>
                <w:i/>
                <w:iCs/>
              </w:rPr>
            </w:pPr>
            <w:r w:rsidRPr="005A0007">
              <w:rPr>
                <w:b/>
                <w:bCs/>
                <w:i/>
                <w:iCs/>
              </w:rPr>
              <w:t>paint.setTextSize(40);</w:t>
            </w:r>
          </w:p>
        </w:tc>
        <w:tc>
          <w:tcPr>
            <w:tcW w:w="98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c>
          <w:tcPr>
            <w:tcW w:w="297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r>
      <w:tr w:rsidR="005A0007" w:rsidRPr="005A0007" w:rsidTr="00070790">
        <w:trPr>
          <w:trHeight w:val="413"/>
        </w:trPr>
        <w:tc>
          <w:tcPr>
            <w:tcW w:w="6697" w:type="dxa"/>
            <w:gridSpan w:val="3"/>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200"/>
              <w:rPr>
                <w:b/>
                <w:bCs/>
                <w:i/>
                <w:iCs/>
              </w:rPr>
            </w:pPr>
            <w:r w:rsidRPr="005A0007">
              <w:rPr>
                <w:b/>
                <w:bCs/>
                <w:i/>
                <w:iCs/>
              </w:rPr>
              <w:t>paint.setColor(Color.GREEN);</w:t>
            </w:r>
          </w:p>
        </w:tc>
      </w:tr>
      <w:tr w:rsidR="005A0007" w:rsidRPr="005A0007" w:rsidTr="00070790">
        <w:trPr>
          <w:trHeight w:val="413"/>
        </w:trPr>
        <w:tc>
          <w:tcPr>
            <w:tcW w:w="6697" w:type="dxa"/>
            <w:gridSpan w:val="3"/>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200"/>
              <w:rPr>
                <w:b/>
                <w:bCs/>
                <w:i/>
                <w:iCs/>
              </w:rPr>
            </w:pPr>
            <w:r w:rsidRPr="005A0007">
              <w:rPr>
                <w:b/>
                <w:bCs/>
                <w:i/>
                <w:iCs/>
              </w:rPr>
              <w:t>canvas.drawText("Circle", 55, 30,</w:t>
            </w:r>
          </w:p>
        </w:tc>
      </w:tr>
      <w:tr w:rsidR="005A0007" w:rsidRPr="005A0007" w:rsidTr="00070790">
        <w:trPr>
          <w:trHeight w:val="413"/>
        </w:trPr>
        <w:tc>
          <w:tcPr>
            <w:tcW w:w="2743"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200"/>
              <w:rPr>
                <w:b/>
                <w:bCs/>
                <w:i/>
                <w:iCs/>
              </w:rPr>
            </w:pPr>
            <w:r w:rsidRPr="005A0007">
              <w:rPr>
                <w:b/>
                <w:bCs/>
                <w:i/>
                <w:iCs/>
              </w:rPr>
              <w:t>paint);</w:t>
            </w:r>
          </w:p>
        </w:tc>
        <w:tc>
          <w:tcPr>
            <w:tcW w:w="98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c>
          <w:tcPr>
            <w:tcW w:w="297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r>
      <w:tr w:rsidR="005A0007" w:rsidRPr="005A0007" w:rsidTr="00070790">
        <w:trPr>
          <w:trHeight w:val="413"/>
        </w:trPr>
        <w:tc>
          <w:tcPr>
            <w:tcW w:w="6697" w:type="dxa"/>
            <w:gridSpan w:val="3"/>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200"/>
              <w:rPr>
                <w:b/>
                <w:bCs/>
                <w:i/>
                <w:iCs/>
              </w:rPr>
            </w:pPr>
            <w:r w:rsidRPr="005A0007">
              <w:rPr>
                <w:b/>
                <w:bCs/>
                <w:i/>
                <w:iCs/>
              </w:rPr>
              <w:t>paint.setColor(Color.RED);</w:t>
            </w:r>
          </w:p>
        </w:tc>
      </w:tr>
      <w:tr w:rsidR="005A0007" w:rsidRPr="005A0007" w:rsidTr="00070790">
        <w:trPr>
          <w:trHeight w:val="414"/>
        </w:trPr>
        <w:tc>
          <w:tcPr>
            <w:tcW w:w="6697" w:type="dxa"/>
            <w:gridSpan w:val="3"/>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200"/>
              <w:rPr>
                <w:b/>
                <w:bCs/>
                <w:i/>
                <w:iCs/>
              </w:rPr>
            </w:pPr>
            <w:r w:rsidRPr="005A0007">
              <w:rPr>
                <w:b/>
                <w:bCs/>
                <w:i/>
                <w:iCs/>
              </w:rPr>
              <w:t>canvas.drawCircle(100, 150,100, paint);</w:t>
            </w:r>
          </w:p>
        </w:tc>
      </w:tr>
      <w:tr w:rsidR="005A0007" w:rsidRPr="005A0007" w:rsidTr="00070790">
        <w:trPr>
          <w:trHeight w:val="420"/>
        </w:trPr>
        <w:tc>
          <w:tcPr>
            <w:tcW w:w="6697" w:type="dxa"/>
            <w:gridSpan w:val="3"/>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200"/>
              <w:rPr>
                <w:b/>
                <w:bCs/>
                <w:i/>
                <w:iCs/>
              </w:rPr>
            </w:pPr>
            <w:r w:rsidRPr="005A0007">
              <w:rPr>
                <w:b/>
                <w:bCs/>
                <w:i/>
                <w:iCs/>
              </w:rPr>
              <w:t>paint.setColor(Color.GREEN);</w:t>
            </w:r>
          </w:p>
        </w:tc>
      </w:tr>
      <w:tr w:rsidR="005A0007" w:rsidRPr="005A0007" w:rsidTr="00070790">
        <w:trPr>
          <w:trHeight w:val="421"/>
        </w:trPr>
        <w:tc>
          <w:tcPr>
            <w:tcW w:w="6697" w:type="dxa"/>
            <w:gridSpan w:val="3"/>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71"/>
              <w:ind w:left="200"/>
              <w:rPr>
                <w:b/>
                <w:bCs/>
                <w:i/>
                <w:iCs/>
              </w:rPr>
            </w:pPr>
            <w:r w:rsidRPr="005A0007">
              <w:rPr>
                <w:b/>
                <w:bCs/>
                <w:i/>
                <w:iCs/>
              </w:rPr>
              <w:t>canvas.drawText("Rectangle", 255, 30, paint);</w:t>
            </w:r>
          </w:p>
        </w:tc>
      </w:tr>
      <w:tr w:rsidR="005A0007" w:rsidRPr="005A0007" w:rsidTr="00070790">
        <w:trPr>
          <w:trHeight w:val="413"/>
        </w:trPr>
        <w:tc>
          <w:tcPr>
            <w:tcW w:w="3723" w:type="dxa"/>
            <w:gridSpan w:val="2"/>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200"/>
              <w:rPr>
                <w:b/>
                <w:bCs/>
                <w:i/>
                <w:iCs/>
              </w:rPr>
            </w:pPr>
            <w:r w:rsidRPr="005A0007">
              <w:rPr>
                <w:b/>
                <w:bCs/>
                <w:i/>
                <w:iCs/>
              </w:rPr>
              <w:t>paint.setColor(Color.YELLOW);</w:t>
            </w:r>
          </w:p>
        </w:tc>
        <w:tc>
          <w:tcPr>
            <w:tcW w:w="297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603"/>
              <w:rPr>
                <w:b/>
                <w:bCs/>
                <w:i/>
                <w:iCs/>
              </w:rPr>
            </w:pPr>
            <w:r w:rsidRPr="005A0007">
              <w:rPr>
                <w:b/>
                <w:bCs/>
                <w:i/>
                <w:iCs/>
              </w:rPr>
              <w:t>canvas.drawRect(250,</w:t>
            </w:r>
          </w:p>
        </w:tc>
      </w:tr>
      <w:tr w:rsidR="005A0007" w:rsidRPr="005A0007" w:rsidTr="00070790">
        <w:trPr>
          <w:trHeight w:val="414"/>
        </w:trPr>
        <w:tc>
          <w:tcPr>
            <w:tcW w:w="2743"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200"/>
              <w:rPr>
                <w:b/>
                <w:bCs/>
                <w:i/>
                <w:iCs/>
              </w:rPr>
            </w:pPr>
            <w:r w:rsidRPr="005A0007">
              <w:rPr>
                <w:b/>
                <w:bCs/>
                <w:i/>
                <w:iCs/>
              </w:rPr>
              <w:t>50,400,350, paint);</w:t>
            </w:r>
          </w:p>
        </w:tc>
        <w:tc>
          <w:tcPr>
            <w:tcW w:w="3954" w:type="dxa"/>
            <w:gridSpan w:val="2"/>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217"/>
              <w:rPr>
                <w:b/>
                <w:bCs/>
                <w:i/>
                <w:iCs/>
              </w:rPr>
            </w:pPr>
            <w:r w:rsidRPr="005A0007">
              <w:rPr>
                <w:b/>
                <w:bCs/>
                <w:i/>
                <w:iCs/>
              </w:rPr>
              <w:t>paint.setColor(Color.GREEN);</w:t>
            </w:r>
          </w:p>
        </w:tc>
      </w:tr>
      <w:tr w:rsidR="005A0007" w:rsidRPr="005A0007" w:rsidTr="00070790">
        <w:trPr>
          <w:trHeight w:val="413"/>
        </w:trPr>
        <w:tc>
          <w:tcPr>
            <w:tcW w:w="6697" w:type="dxa"/>
            <w:gridSpan w:val="3"/>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200"/>
              <w:rPr>
                <w:b/>
                <w:bCs/>
                <w:i/>
                <w:iCs/>
              </w:rPr>
            </w:pPr>
            <w:r w:rsidRPr="005A0007">
              <w:rPr>
                <w:b/>
                <w:bCs/>
                <w:i/>
                <w:iCs/>
              </w:rPr>
              <w:t>canvas.drawText("SQUARE", 55, 430, paint);</w:t>
            </w:r>
          </w:p>
        </w:tc>
      </w:tr>
      <w:tr w:rsidR="005A0007" w:rsidRPr="005A0007" w:rsidTr="00070790">
        <w:trPr>
          <w:trHeight w:val="413"/>
        </w:trPr>
        <w:tc>
          <w:tcPr>
            <w:tcW w:w="3723" w:type="dxa"/>
            <w:gridSpan w:val="2"/>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200"/>
              <w:rPr>
                <w:b/>
                <w:bCs/>
                <w:i/>
                <w:iCs/>
              </w:rPr>
            </w:pPr>
            <w:r w:rsidRPr="005A0007">
              <w:rPr>
                <w:b/>
                <w:bCs/>
                <w:i/>
                <w:iCs/>
              </w:rPr>
              <w:t>paint.setColor(Color.BLUE);</w:t>
            </w:r>
          </w:p>
        </w:tc>
        <w:tc>
          <w:tcPr>
            <w:tcW w:w="297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286"/>
              <w:rPr>
                <w:b/>
                <w:bCs/>
                <w:i/>
                <w:iCs/>
              </w:rPr>
            </w:pPr>
            <w:r w:rsidRPr="005A0007">
              <w:rPr>
                <w:b/>
                <w:bCs/>
                <w:i/>
                <w:iCs/>
              </w:rPr>
              <w:t>canvas.drawRect(50,</w:t>
            </w:r>
          </w:p>
        </w:tc>
      </w:tr>
      <w:tr w:rsidR="005A0007" w:rsidRPr="005A0007" w:rsidTr="00070790">
        <w:trPr>
          <w:trHeight w:val="340"/>
        </w:trPr>
        <w:tc>
          <w:tcPr>
            <w:tcW w:w="2743"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line="256" w:lineRule="exact"/>
              <w:ind w:left="200"/>
              <w:rPr>
                <w:b/>
                <w:bCs/>
                <w:i/>
                <w:iCs/>
              </w:rPr>
            </w:pPr>
            <w:r w:rsidRPr="005A0007">
              <w:rPr>
                <w:b/>
                <w:bCs/>
                <w:i/>
                <w:iCs/>
              </w:rPr>
              <w:t>450,150,550, paint);</w:t>
            </w:r>
          </w:p>
        </w:tc>
        <w:tc>
          <w:tcPr>
            <w:tcW w:w="3954" w:type="dxa"/>
            <w:gridSpan w:val="2"/>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line="256" w:lineRule="exact"/>
              <w:ind w:left="337"/>
              <w:rPr>
                <w:b/>
                <w:bCs/>
                <w:i/>
                <w:iCs/>
              </w:rPr>
            </w:pPr>
            <w:r w:rsidRPr="005A0007">
              <w:rPr>
                <w:b/>
                <w:bCs/>
                <w:i/>
                <w:iCs/>
              </w:rPr>
              <w:t>paint.setColor(Color.GREEN);</w:t>
            </w:r>
          </w:p>
        </w:tc>
      </w:tr>
    </w:tbl>
    <w:p w:rsidR="000D373D" w:rsidRPr="005A0007" w:rsidRDefault="000D373D" w:rsidP="000D373D">
      <w:pPr>
        <w:pStyle w:val="BodyText"/>
        <w:kinsoku w:val="0"/>
        <w:overflowPunct w:val="0"/>
        <w:spacing w:before="4"/>
      </w:pPr>
    </w:p>
    <w:p w:rsidR="000D373D" w:rsidRPr="005A0007" w:rsidRDefault="000D373D" w:rsidP="000D373D">
      <w:pPr>
        <w:pStyle w:val="BodyText"/>
        <w:kinsoku w:val="0"/>
        <w:overflowPunct w:val="0"/>
        <w:spacing w:before="1" w:line="357" w:lineRule="auto"/>
        <w:ind w:left="1260" w:right="5080"/>
      </w:pPr>
      <w:r w:rsidRPr="005A0007">
        <w:lastRenderedPageBreak/>
        <w:t>canvas.drawText("LINE", 255, 430, paint); paint.setColor(Color.CYAN);</w:t>
      </w:r>
    </w:p>
    <w:p w:rsidR="000D373D" w:rsidRPr="005A0007" w:rsidRDefault="000D373D" w:rsidP="000D373D">
      <w:pPr>
        <w:pStyle w:val="BodyText"/>
        <w:kinsoku w:val="0"/>
        <w:overflowPunct w:val="0"/>
        <w:spacing w:before="15"/>
        <w:ind w:left="1800"/>
      </w:pPr>
      <w:r w:rsidRPr="005A0007">
        <w:t>canvas.drawLine(250, 500, 350, 500, paint);</w:t>
      </w:r>
    </w:p>
    <w:p w:rsidR="000D373D" w:rsidRPr="005A0007" w:rsidRDefault="000D373D" w:rsidP="000D373D">
      <w:pPr>
        <w:pStyle w:val="BodyText"/>
        <w:kinsoku w:val="0"/>
        <w:overflowPunct w:val="0"/>
        <w:spacing w:line="275" w:lineRule="exact"/>
        <w:ind w:left="1080"/>
        <w:rPr>
          <w:w w:val="99"/>
        </w:rPr>
      </w:pPr>
      <w:r w:rsidRPr="005A0007">
        <w:rPr>
          <w:w w:val="99"/>
        </w:rPr>
        <w:t>}</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kinsoku w:val="0"/>
        <w:overflowPunct w:val="0"/>
        <w:spacing w:before="3"/>
      </w:pPr>
    </w:p>
    <w:p w:rsidR="000D373D" w:rsidRPr="005A0007" w:rsidRDefault="000D373D" w:rsidP="0012096E">
      <w:pPr>
        <w:pStyle w:val="ListParagraph"/>
        <w:widowControl w:val="0"/>
        <w:numPr>
          <w:ilvl w:val="0"/>
          <w:numId w:val="7"/>
        </w:numPr>
        <w:tabs>
          <w:tab w:val="left" w:pos="1340"/>
        </w:tabs>
        <w:kinsoku w:val="0"/>
        <w:overflowPunct w:val="0"/>
        <w:autoSpaceDE w:val="0"/>
        <w:autoSpaceDN w:val="0"/>
        <w:adjustRightInd w:val="0"/>
        <w:spacing w:after="0" w:line="240" w:lineRule="auto"/>
        <w:contextualSpacing w:val="0"/>
      </w:pPr>
      <w:r w:rsidRPr="005A0007">
        <w:t>Now go to main.xml and right click .select run as option and select runconfiguration</w:t>
      </w:r>
    </w:p>
    <w:p w:rsidR="000D373D" w:rsidRPr="005A0007" w:rsidRDefault="000D373D" w:rsidP="0012096E">
      <w:pPr>
        <w:pStyle w:val="ListParagraph"/>
        <w:widowControl w:val="0"/>
        <w:numPr>
          <w:ilvl w:val="0"/>
          <w:numId w:val="7"/>
        </w:numPr>
        <w:tabs>
          <w:tab w:val="left" w:pos="1340"/>
        </w:tabs>
        <w:kinsoku w:val="0"/>
        <w:overflowPunct w:val="0"/>
        <w:autoSpaceDE w:val="0"/>
        <w:autoSpaceDN w:val="0"/>
        <w:adjustRightInd w:val="0"/>
        <w:spacing w:before="151" w:after="0" w:line="240" w:lineRule="auto"/>
        <w:contextualSpacing w:val="0"/>
      </w:pPr>
      <w:r w:rsidRPr="005A0007">
        <w:t>Android output is present in the android emulator as shown inbelow.</w:t>
      </w:r>
    </w:p>
    <w:p w:rsidR="000D373D" w:rsidRPr="005A0007" w:rsidRDefault="00F6001C" w:rsidP="000D373D">
      <w:pPr>
        <w:pStyle w:val="BodyText"/>
        <w:kinsoku w:val="0"/>
        <w:overflowPunct w:val="0"/>
        <w:spacing w:before="5"/>
        <w:rPr>
          <w:b w:val="0"/>
          <w:bCs w:val="0"/>
          <w:i w:val="0"/>
          <w:iCs w:val="0"/>
        </w:rPr>
      </w:pPr>
      <w:r w:rsidRPr="00F6001C">
        <w:rPr>
          <w:noProof/>
        </w:rPr>
        <w:pict>
          <v:rect id="Rectangle 23" o:spid="_x0000_s2059" style="position:absolute;margin-left:156.85pt;margin-top:7.95pt;width:366pt;height:291pt;z-index:251667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" o:allowincell="f" filled="f" stroked="f">
            <v:textbox inset="0,0,0,0">
              <w:txbxContent>
                <w:p w:rsidR="000D373D" w:rsidRDefault="000D373D" w:rsidP="000D373D">
                  <w:pPr>
                    <w:spacing w:line="5820" w:lineRule="atLeast"/>
                    <w:rPr>
                      <w:rFonts w:cs="Kokila"/>
                    </w:rPr>
                  </w:pPr>
                  <w:r>
                    <w:rPr>
                      <w:rFonts w:cs="Kokila"/>
                      <w:noProof/>
                      <w:lang w:val="en-IN" w:eastAsia="en-IN"/>
                    </w:rPr>
                    <w:drawing>
                      <wp:inline distT="0" distB="0" distL="0" distR="0">
                        <wp:extent cx="4643120" cy="3693160"/>
                        <wp:effectExtent l="0" t="0" r="508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3120" cy="3693160"/>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0D373D" w:rsidRPr="005A0007" w:rsidRDefault="000D373D" w:rsidP="000D373D">
      <w:pPr>
        <w:pStyle w:val="BodyText"/>
        <w:kinsoku w:val="0"/>
        <w:overflowPunct w:val="0"/>
        <w:spacing w:before="5"/>
        <w:rPr>
          <w:b w:val="0"/>
          <w:bCs w:val="0"/>
          <w:i w:val="0"/>
          <w:iCs w:val="0"/>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Heading1"/>
        <w:kinsoku w:val="0"/>
        <w:overflowPunct w:val="0"/>
        <w:spacing w:before="58"/>
        <w:jc w:val="center"/>
        <w:rPr>
          <w:sz w:val="24"/>
        </w:rPr>
      </w:pPr>
      <w:r w:rsidRPr="005A0007">
        <w:rPr>
          <w:sz w:val="24"/>
        </w:rPr>
        <w:lastRenderedPageBreak/>
        <w:t>Experiment 5</w:t>
      </w:r>
    </w:p>
    <w:p w:rsidR="000D373D" w:rsidRPr="005A0007" w:rsidRDefault="000D373D" w:rsidP="000D373D">
      <w:pPr>
        <w:pStyle w:val="BodyText"/>
        <w:kinsoku w:val="0"/>
        <w:overflowPunct w:val="0"/>
        <w:rPr>
          <w:i w:val="0"/>
          <w:iCs w:val="0"/>
        </w:rPr>
      </w:pPr>
    </w:p>
    <w:p w:rsidR="000D373D" w:rsidRPr="005A0007" w:rsidRDefault="000D373D" w:rsidP="000D373D">
      <w:pPr>
        <w:pStyle w:val="Heading2"/>
        <w:kinsoku w:val="0"/>
        <w:overflowPunct w:val="0"/>
        <w:spacing w:before="229"/>
        <w:ind w:right="1087"/>
        <w:rPr>
          <w:rFonts w:ascii="Times New Roman" w:hAnsi="Times New Roman" w:cs="Times New Roman"/>
          <w:color w:val="auto"/>
          <w:sz w:val="24"/>
          <w:szCs w:val="24"/>
        </w:rPr>
      </w:pPr>
      <w:r w:rsidRPr="005A0007">
        <w:rPr>
          <w:rFonts w:ascii="Times New Roman" w:hAnsi="Times New Roman" w:cs="Times New Roman"/>
          <w:color w:val="auto"/>
          <w:sz w:val="24"/>
          <w:szCs w:val="24"/>
        </w:rPr>
        <w:t>Create an android app for database creation using SQLite database.</w:t>
      </w:r>
    </w:p>
    <w:p w:rsidR="000D373D" w:rsidRPr="005A0007" w:rsidRDefault="000D373D" w:rsidP="000D373D">
      <w:pPr>
        <w:pStyle w:val="BodyText"/>
        <w:kinsoku w:val="0"/>
        <w:overflowPunct w:val="0"/>
        <w:rPr>
          <w:i w:val="0"/>
          <w:iCs w:val="0"/>
        </w:rPr>
      </w:pPr>
    </w:p>
    <w:p w:rsidR="000D373D" w:rsidRPr="005A0007" w:rsidRDefault="000D373D" w:rsidP="0012096E">
      <w:pPr>
        <w:pStyle w:val="ListParagraph"/>
        <w:widowControl w:val="0"/>
        <w:numPr>
          <w:ilvl w:val="0"/>
          <w:numId w:val="6"/>
        </w:numPr>
        <w:tabs>
          <w:tab w:val="left" w:pos="1160"/>
        </w:tabs>
        <w:kinsoku w:val="0"/>
        <w:overflowPunct w:val="0"/>
        <w:autoSpaceDE w:val="0"/>
        <w:autoSpaceDN w:val="0"/>
        <w:adjustRightInd w:val="0"/>
        <w:spacing w:before="177" w:after="0" w:line="240" w:lineRule="auto"/>
        <w:contextualSpacing w:val="0"/>
      </w:pPr>
      <w:r w:rsidRPr="005A0007">
        <w:t>Open eclipse or android studio and select new androidproject</w:t>
      </w:r>
    </w:p>
    <w:p w:rsidR="000D373D" w:rsidRPr="005A0007" w:rsidRDefault="000D373D" w:rsidP="0012096E">
      <w:pPr>
        <w:pStyle w:val="ListParagraph"/>
        <w:widowControl w:val="0"/>
        <w:numPr>
          <w:ilvl w:val="0"/>
          <w:numId w:val="6"/>
        </w:numPr>
        <w:tabs>
          <w:tab w:val="left" w:pos="1160"/>
        </w:tabs>
        <w:kinsoku w:val="0"/>
        <w:overflowPunct w:val="0"/>
        <w:autoSpaceDE w:val="0"/>
        <w:autoSpaceDN w:val="0"/>
        <w:adjustRightInd w:val="0"/>
        <w:spacing w:before="137" w:after="0" w:line="240" w:lineRule="auto"/>
        <w:contextualSpacing w:val="0"/>
      </w:pPr>
      <w:r w:rsidRPr="005A0007">
        <w:t>Give project name and selectnext</w:t>
      </w:r>
    </w:p>
    <w:p w:rsidR="000D373D" w:rsidRPr="005A0007" w:rsidRDefault="000D373D" w:rsidP="0012096E">
      <w:pPr>
        <w:pStyle w:val="ListParagraph"/>
        <w:widowControl w:val="0"/>
        <w:numPr>
          <w:ilvl w:val="0"/>
          <w:numId w:val="6"/>
        </w:numPr>
        <w:tabs>
          <w:tab w:val="left" w:pos="1220"/>
        </w:tabs>
        <w:kinsoku w:val="0"/>
        <w:overflowPunct w:val="0"/>
        <w:autoSpaceDE w:val="0"/>
        <w:autoSpaceDN w:val="0"/>
        <w:adjustRightInd w:val="0"/>
        <w:spacing w:before="151" w:after="0" w:line="240" w:lineRule="auto"/>
        <w:ind w:left="1219" w:hanging="320"/>
        <w:contextualSpacing w:val="0"/>
      </w:pPr>
      <w:r w:rsidRPr="005A0007">
        <w:t>Choose the android version. Choose the lowest android version (Android 2.2) and selectnext</w:t>
      </w:r>
    </w:p>
    <w:p w:rsidR="000D373D" w:rsidRPr="005A0007" w:rsidRDefault="000D373D" w:rsidP="0012096E">
      <w:pPr>
        <w:pStyle w:val="ListParagraph"/>
        <w:widowControl w:val="0"/>
        <w:numPr>
          <w:ilvl w:val="0"/>
          <w:numId w:val="6"/>
        </w:numPr>
        <w:tabs>
          <w:tab w:val="left" w:pos="1160"/>
        </w:tabs>
        <w:kinsoku w:val="0"/>
        <w:overflowPunct w:val="0"/>
        <w:autoSpaceDE w:val="0"/>
        <w:autoSpaceDN w:val="0"/>
        <w:adjustRightInd w:val="0"/>
        <w:spacing w:before="161" w:after="0" w:line="240" w:lineRule="auto"/>
        <w:contextualSpacing w:val="0"/>
      </w:pPr>
      <w:r w:rsidRPr="005A0007">
        <w:t>Enter the package name. package name must be two word separated by comma and clickfinish</w:t>
      </w:r>
    </w:p>
    <w:p w:rsidR="000D373D" w:rsidRPr="005A0007" w:rsidRDefault="000D373D" w:rsidP="0012096E">
      <w:pPr>
        <w:pStyle w:val="ListParagraph"/>
        <w:widowControl w:val="0"/>
        <w:numPr>
          <w:ilvl w:val="0"/>
          <w:numId w:val="6"/>
        </w:numPr>
        <w:tabs>
          <w:tab w:val="left" w:pos="1160"/>
        </w:tabs>
        <w:kinsoku w:val="0"/>
        <w:overflowPunct w:val="0"/>
        <w:autoSpaceDE w:val="0"/>
        <w:autoSpaceDN w:val="0"/>
        <w:adjustRightInd w:val="0"/>
        <w:spacing w:before="153" w:after="0" w:line="240" w:lineRule="auto"/>
        <w:contextualSpacing w:val="0"/>
      </w:pPr>
      <w:r w:rsidRPr="005A0007">
        <w:t>Go to package explorer in the left hand side. select ourproject.</w:t>
      </w:r>
    </w:p>
    <w:p w:rsidR="000D373D" w:rsidRPr="005A0007" w:rsidRDefault="000D373D" w:rsidP="0012096E">
      <w:pPr>
        <w:pStyle w:val="ListParagraph"/>
        <w:widowControl w:val="0"/>
        <w:numPr>
          <w:ilvl w:val="0"/>
          <w:numId w:val="6"/>
        </w:numPr>
        <w:tabs>
          <w:tab w:val="left" w:pos="1160"/>
        </w:tabs>
        <w:kinsoku w:val="0"/>
        <w:overflowPunct w:val="0"/>
        <w:autoSpaceDE w:val="0"/>
        <w:autoSpaceDN w:val="0"/>
        <w:adjustRightInd w:val="0"/>
        <w:spacing w:before="151" w:after="0" w:line="240" w:lineRule="auto"/>
        <w:contextualSpacing w:val="0"/>
      </w:pPr>
      <w:r w:rsidRPr="005A0007">
        <w:t>Go to res folder and select layout. Double click the main.xml file. Add the codebelow</w:t>
      </w:r>
    </w:p>
    <w:p w:rsidR="000D373D" w:rsidRPr="005A0007" w:rsidRDefault="000D373D" w:rsidP="000D373D">
      <w:pPr>
        <w:pStyle w:val="BodyText"/>
        <w:kinsoku w:val="0"/>
        <w:overflowPunct w:val="0"/>
        <w:spacing w:before="10"/>
        <w:rPr>
          <w:b w:val="0"/>
          <w:bCs w:val="0"/>
          <w:i w:val="0"/>
          <w:iCs w:val="0"/>
        </w:rPr>
      </w:pPr>
    </w:p>
    <w:p w:rsidR="000D373D" w:rsidRPr="005A0007" w:rsidRDefault="000D373D" w:rsidP="000D373D">
      <w:pPr>
        <w:pStyle w:val="BodyText"/>
        <w:kinsoku w:val="0"/>
        <w:overflowPunct w:val="0"/>
        <w:ind w:left="1260"/>
      </w:pPr>
      <w:r w:rsidRPr="005A0007">
        <w:t>&lt;?xml version="1.0" encoding="utf-8"?&gt;</w:t>
      </w:r>
    </w:p>
    <w:p w:rsidR="000D373D" w:rsidRPr="005A0007" w:rsidRDefault="000D373D" w:rsidP="000D373D">
      <w:pPr>
        <w:pStyle w:val="BodyText"/>
        <w:tabs>
          <w:tab w:val="left" w:pos="5220"/>
        </w:tabs>
        <w:kinsoku w:val="0"/>
        <w:overflowPunct w:val="0"/>
        <w:spacing w:before="152" w:line="360" w:lineRule="auto"/>
        <w:ind w:left="1279" w:right="2767" w:hanging="20"/>
      </w:pPr>
      <w:r w:rsidRPr="005A0007">
        <w:t>&lt;AbsoluteLayoutxmlns:android=</w:t>
      </w:r>
      <w:hyperlink r:id="rId26" w:history="1">
        <w:r w:rsidRPr="005A0007">
          <w:t>"http://schemas.android.com/apk/res/android"</w:t>
        </w:r>
      </w:hyperlink>
      <w:r w:rsidRPr="005A0007">
        <w:t>android:id="@+id/myLayout" android:stretchColumns="0" android:layout_width="fill_parent" android:layout_height="fill_parent"&gt;&lt;TextViewandroid:text="@string/title"</w:t>
      </w:r>
      <w:r w:rsidRPr="005A0007">
        <w:tab/>
      </w:r>
      <w:r w:rsidRPr="005A0007">
        <w:rPr>
          <w:spacing w:val="-1"/>
        </w:rPr>
        <w:t xml:space="preserve">android:layout_x="110dp" </w:t>
      </w:r>
      <w:r w:rsidRPr="005A0007">
        <w:t>android:layout_y="10dp"</w:t>
      </w:r>
    </w:p>
    <w:p w:rsidR="000D373D" w:rsidRPr="005A0007" w:rsidRDefault="000D373D" w:rsidP="000D373D">
      <w:pPr>
        <w:pStyle w:val="BodyText"/>
        <w:kinsoku w:val="0"/>
        <w:overflowPunct w:val="0"/>
        <w:spacing w:before="2" w:line="364" w:lineRule="auto"/>
        <w:ind w:left="1260" w:right="4182" w:firstLine="19"/>
      </w:pPr>
      <w:r w:rsidRPr="005A0007">
        <w:t>android:layout_width="wrap_content" android:layout_height="wrap_content"/&gt;&lt;TextViewandroid:text="@string/empid" android:layout_x="30dp"</w:t>
      </w:r>
    </w:p>
    <w:p w:rsidR="000D373D" w:rsidRPr="005A0007" w:rsidRDefault="000D373D" w:rsidP="000D373D">
      <w:pPr>
        <w:pStyle w:val="BodyText"/>
        <w:kinsoku w:val="0"/>
        <w:overflowPunct w:val="0"/>
        <w:spacing w:line="360" w:lineRule="auto"/>
        <w:ind w:left="1279" w:right="4453"/>
      </w:pPr>
      <w:r w:rsidRPr="005A0007">
        <w:t xml:space="preserve">android:layout_y="50dp" android:layout_width="wrap_content" </w:t>
      </w:r>
      <w:r w:rsidRPr="005A0007">
        <w:rPr>
          <w:spacing w:val="-1"/>
        </w:rPr>
        <w:t>android:layout_height="wrap_content"/&gt;&lt;EditTe</w:t>
      </w:r>
      <w:r w:rsidRPr="005A0007">
        <w:t>xtandroid:id="@+id/editEmpid" android:inputType="number" android:layout_x="150dp" android:layout_y="50dp"</w:t>
      </w:r>
    </w:p>
    <w:p w:rsidR="000D373D" w:rsidRPr="005A0007" w:rsidRDefault="000D373D" w:rsidP="000D373D">
      <w:pPr>
        <w:pStyle w:val="BodyText"/>
        <w:kinsoku w:val="0"/>
        <w:overflowPunct w:val="0"/>
        <w:spacing w:line="360" w:lineRule="auto"/>
        <w:ind w:left="1279" w:right="4453"/>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71" w:line="360" w:lineRule="auto"/>
        <w:ind w:left="1260" w:right="4449" w:firstLine="19"/>
      </w:pPr>
      <w:r w:rsidRPr="005A0007">
        <w:lastRenderedPageBreak/>
        <w:t>android:layout_width="150dp" android:layout_height="40dp"/&gt;&lt;TextViewandroid:text="@string/name" android:layout_x="30dp" android:layout_y="100dp" android:layout_width="wrap_content" android:layout_height="wrap_content"/&gt;&lt;EditTextandroid:id="@+id/editName" android:inputType="text" android:layout_x="150dp" android:layout_y="100dp" android:layout_width="150dp" android:layout_height="40dp"/&gt;&lt;TextViewandroid:text="@string/salary"</w:t>
      </w:r>
    </w:p>
    <w:p w:rsidR="000D373D" w:rsidRPr="005A0007" w:rsidRDefault="000D373D" w:rsidP="000D373D">
      <w:pPr>
        <w:pStyle w:val="BodyText"/>
        <w:kinsoku w:val="0"/>
        <w:overflowPunct w:val="0"/>
        <w:spacing w:before="25" w:line="360" w:lineRule="auto"/>
        <w:ind w:left="1279" w:right="4196" w:firstLine="220"/>
      </w:pPr>
      <w:r w:rsidRPr="005A0007">
        <w:t xml:space="preserve">android:layout_x="30dp" android:layout_y="150dp" android:layout_width="wrap_content" </w:t>
      </w:r>
      <w:r w:rsidRPr="005A0007">
        <w:rPr>
          <w:spacing w:val="-1"/>
        </w:rPr>
        <w:t>android:layout_height="wrap_content"/&gt;&lt;EditText</w:t>
      </w:r>
      <w:r w:rsidRPr="005A0007">
        <w:t>android:id="@+id/editsalary" android:inputType="number" android:layout_x="150dp" android:layout_y="150dp" android:layout_width="150dp" android:layout_height="40dp"/&gt;&lt;Button android:id="@+id/btnAdd" android:text="@string/add" android:layout_x="30dp" android:layout_y="200dp" android:layout_width="130dp" android:layout_height="40dp"/&gt;&lt;Button android:id="@+id/btnDelete" android:text="@string/delete"</w:t>
      </w:r>
    </w:p>
    <w:p w:rsidR="000D373D" w:rsidRPr="005A0007" w:rsidRDefault="000D373D" w:rsidP="000D373D">
      <w:pPr>
        <w:pStyle w:val="BodyText"/>
        <w:kinsoku w:val="0"/>
        <w:overflowPunct w:val="0"/>
        <w:spacing w:before="25" w:line="360" w:lineRule="auto"/>
        <w:ind w:left="1279" w:right="4196" w:firstLine="22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tabs>
          <w:tab w:val="left" w:pos="5100"/>
        </w:tabs>
        <w:kinsoku w:val="0"/>
        <w:overflowPunct w:val="0"/>
        <w:spacing w:before="78" w:line="360" w:lineRule="auto"/>
        <w:ind w:left="1279" w:right="4777"/>
      </w:pPr>
      <w:r w:rsidRPr="005A0007">
        <w:lastRenderedPageBreak/>
        <w:t>android:layout_x="160dp" android:layout_y="200dp" android:layout_width="130dp" android:layout_height="40dp"/&gt;n</w:t>
      </w:r>
      <w:r w:rsidRPr="005A0007">
        <w:tab/>
      </w:r>
      <w:r w:rsidRPr="005A0007">
        <w:rPr>
          <w:spacing w:val="-3"/>
        </w:rPr>
        <w:t xml:space="preserve">&lt;Button </w:t>
      </w:r>
      <w:r w:rsidRPr="005A0007">
        <w:t>android:id="@+id/btnModify" android:text="@string/modify" android:layout_x="30dp" android:layout_y="250dp" android:layout_width="130dp" android:layout_height="40dp"/&gt;&lt;Button android:id="@+id/btnView" android:text="@string/view" android:layout_x="160dp" android:layout_y="250dp" android:layout_width="130dp" android:layout_height="40dp"/&gt;&lt;Button android:id="@+id/btnViewAll" android:text="@string/view_all" android:layout_x="85dp" android:layout_y="300dp" android:layout_width="150dp"</w:t>
      </w:r>
    </w:p>
    <w:p w:rsidR="000D373D" w:rsidRPr="005A0007" w:rsidRDefault="000D373D" w:rsidP="000D373D">
      <w:pPr>
        <w:pStyle w:val="BodyText"/>
        <w:kinsoku w:val="0"/>
        <w:overflowPunct w:val="0"/>
        <w:spacing w:before="11"/>
        <w:ind w:left="2321"/>
      </w:pPr>
      <w:r w:rsidRPr="005A0007">
        <w:t>android:layout_height="40dp"/&gt;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ind w:left="1361"/>
      </w:pPr>
      <w:r w:rsidRPr="005A0007">
        <w:t>&lt;/AbsoluteLayout&gt;</w:t>
      </w:r>
    </w:p>
    <w:p w:rsidR="000D373D" w:rsidRPr="005A0007" w:rsidRDefault="000D373D" w:rsidP="0012096E">
      <w:pPr>
        <w:pStyle w:val="ListParagraph"/>
        <w:widowControl w:val="0"/>
        <w:numPr>
          <w:ilvl w:val="0"/>
          <w:numId w:val="6"/>
        </w:numPr>
        <w:tabs>
          <w:tab w:val="left" w:pos="1203"/>
        </w:tabs>
        <w:kinsoku w:val="0"/>
        <w:overflowPunct w:val="0"/>
        <w:autoSpaceDE w:val="0"/>
        <w:autoSpaceDN w:val="0"/>
        <w:adjustRightInd w:val="0"/>
        <w:spacing w:before="147" w:after="0" w:line="240" w:lineRule="auto"/>
        <w:ind w:left="1202" w:hanging="202"/>
        <w:contextualSpacing w:val="0"/>
      </w:pPr>
      <w:r w:rsidRPr="005A0007">
        <w:t>Go to values folder and select string.xml file. Replace the codebelow</w:t>
      </w: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spacing w:before="8"/>
        <w:rPr>
          <w:b w:val="0"/>
          <w:bCs w:val="0"/>
          <w:i w:val="0"/>
          <w:iCs w:val="0"/>
        </w:rPr>
      </w:pPr>
    </w:p>
    <w:p w:rsidR="000D373D" w:rsidRPr="005A0007" w:rsidRDefault="000D373D" w:rsidP="000D373D">
      <w:pPr>
        <w:pStyle w:val="BodyText"/>
        <w:kinsoku w:val="0"/>
        <w:overflowPunct w:val="0"/>
        <w:ind w:left="1361"/>
      </w:pPr>
      <w:r w:rsidRPr="005A0007">
        <w:t>&lt;?xml version="1.0" encoding="utf-8"?&gt;</w:t>
      </w:r>
    </w:p>
    <w:p w:rsidR="000D373D" w:rsidRPr="005A0007" w:rsidRDefault="000D373D" w:rsidP="000D373D">
      <w:pPr>
        <w:pStyle w:val="BodyText"/>
        <w:kinsoku w:val="0"/>
        <w:overflowPunct w:val="0"/>
        <w:spacing w:before="152"/>
        <w:ind w:left="1361"/>
      </w:pPr>
      <w:r w:rsidRPr="005A0007">
        <w:t>&lt;resources&gt;</w:t>
      </w: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ind w:left="1361"/>
      </w:pPr>
      <w:r w:rsidRPr="005A0007">
        <w:t>&lt;string name="app_name"&gt;Employee detail1&lt;/string&gt;</w:t>
      </w:r>
    </w:p>
    <w:p w:rsidR="000D373D" w:rsidRPr="005A0007" w:rsidRDefault="000D373D" w:rsidP="000D373D">
      <w:pPr>
        <w:pStyle w:val="BodyText"/>
        <w:kinsoku w:val="0"/>
        <w:overflowPunct w:val="0"/>
        <w:spacing w:before="156" w:line="357" w:lineRule="auto"/>
        <w:ind w:left="1361" w:right="2694"/>
      </w:pPr>
      <w:r w:rsidRPr="005A0007">
        <w:t>&lt;string name="hello"&gt;Hello World, Employee detail Activity!&lt;/string&gt;&lt;string name="title"&gt;Employee Details&lt;/string&gt;</w:t>
      </w:r>
    </w:p>
    <w:p w:rsidR="000D373D" w:rsidRPr="005A0007" w:rsidRDefault="000D373D" w:rsidP="000D373D">
      <w:pPr>
        <w:pStyle w:val="BodyText"/>
        <w:kinsoku w:val="0"/>
        <w:overflowPunct w:val="0"/>
        <w:spacing w:before="15"/>
        <w:ind w:left="1361"/>
      </w:pPr>
      <w:r w:rsidRPr="005A0007">
        <w:t>&lt;string name="empid"&gt;Enter Employee ID: &lt;/string&gt;</w:t>
      </w:r>
    </w:p>
    <w:p w:rsidR="000D373D" w:rsidRPr="005A0007" w:rsidRDefault="000D373D" w:rsidP="000D373D">
      <w:pPr>
        <w:pStyle w:val="BodyText"/>
        <w:kinsoku w:val="0"/>
        <w:overflowPunct w:val="0"/>
        <w:spacing w:before="7"/>
      </w:pPr>
    </w:p>
    <w:p w:rsidR="000D373D" w:rsidRPr="005A0007" w:rsidRDefault="000D373D" w:rsidP="000D373D">
      <w:pPr>
        <w:pStyle w:val="BodyText"/>
        <w:kinsoku w:val="0"/>
        <w:overflowPunct w:val="0"/>
        <w:ind w:left="1080"/>
      </w:pPr>
      <w:r w:rsidRPr="005A0007">
        <w:lastRenderedPageBreak/>
        <w:t>&lt;string name="name"&gt;Enter Name: &lt;/string&gt;</w:t>
      </w:r>
    </w:p>
    <w:p w:rsidR="000D373D" w:rsidRPr="005A0007" w:rsidRDefault="000D373D" w:rsidP="000D373D">
      <w:pPr>
        <w:pStyle w:val="BodyText"/>
        <w:kinsoku w:val="0"/>
        <w:overflowPunct w:val="0"/>
        <w:spacing w:before="133"/>
        <w:ind w:left="1080"/>
      </w:pPr>
      <w:r w:rsidRPr="005A0007">
        <w:t>&lt;string name="salary"&gt;Enter salary: &lt;/string&gt;</w:t>
      </w:r>
    </w:p>
    <w:p w:rsidR="000D373D" w:rsidRPr="005A0007" w:rsidRDefault="000D373D" w:rsidP="000D373D">
      <w:pPr>
        <w:pStyle w:val="BodyText"/>
        <w:kinsoku w:val="0"/>
        <w:overflowPunct w:val="0"/>
        <w:spacing w:before="139"/>
        <w:ind w:left="1080"/>
      </w:pPr>
      <w:r w:rsidRPr="005A0007">
        <w:t>&lt;string name="add"&gt;Add Employee&lt;/string&gt;</w:t>
      </w:r>
    </w:p>
    <w:p w:rsidR="000D373D" w:rsidRPr="005A0007" w:rsidRDefault="000D373D" w:rsidP="000D373D">
      <w:pPr>
        <w:pStyle w:val="BodyText"/>
        <w:kinsoku w:val="0"/>
        <w:overflowPunct w:val="0"/>
        <w:spacing w:before="76"/>
        <w:ind w:left="1080"/>
      </w:pPr>
      <w:r w:rsidRPr="005A0007">
        <w:t>&lt;string name="delete"&gt;Delete Employee&lt;/string&gt;</w:t>
      </w:r>
    </w:p>
    <w:p w:rsidR="000D373D" w:rsidRPr="005A0007" w:rsidRDefault="000D373D" w:rsidP="000D373D">
      <w:pPr>
        <w:pStyle w:val="BodyText"/>
        <w:kinsoku w:val="0"/>
        <w:overflowPunct w:val="0"/>
        <w:spacing w:before="139"/>
        <w:ind w:left="1080"/>
      </w:pPr>
      <w:r w:rsidRPr="005A0007">
        <w:t>&lt;string name="modify"&gt;Modify Employee&lt;/string&gt;</w:t>
      </w:r>
    </w:p>
    <w:p w:rsidR="000D373D" w:rsidRPr="005A0007" w:rsidRDefault="000D373D" w:rsidP="000D373D">
      <w:pPr>
        <w:pStyle w:val="BodyText"/>
        <w:kinsoku w:val="0"/>
        <w:overflowPunct w:val="0"/>
        <w:spacing w:before="137"/>
        <w:ind w:left="1080"/>
      </w:pPr>
      <w:r w:rsidRPr="005A0007">
        <w:t>&lt;string name="view"&gt;View Employee&lt;/string&gt;</w:t>
      </w:r>
    </w:p>
    <w:p w:rsidR="000D373D" w:rsidRPr="005A0007" w:rsidRDefault="000D373D" w:rsidP="000D373D">
      <w:pPr>
        <w:pStyle w:val="BodyText"/>
        <w:kinsoku w:val="0"/>
        <w:overflowPunct w:val="0"/>
        <w:spacing w:before="139"/>
        <w:ind w:left="1080"/>
      </w:pPr>
      <w:r w:rsidRPr="005A0007">
        <w:t>&lt;string name="view_all"&gt;View All Employee&lt;/string&gt;</w:t>
      </w:r>
    </w:p>
    <w:p w:rsidR="000D373D" w:rsidRPr="005A0007" w:rsidRDefault="000D373D" w:rsidP="000D373D">
      <w:pPr>
        <w:pStyle w:val="BodyText"/>
        <w:kinsoku w:val="0"/>
        <w:overflowPunct w:val="0"/>
        <w:spacing w:before="137"/>
        <w:ind w:left="1080"/>
      </w:pPr>
      <w:r w:rsidRPr="005A0007">
        <w:t>&lt;/resources&gt;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5"/>
      </w:pPr>
    </w:p>
    <w:p w:rsidR="000D373D" w:rsidRPr="005A0007" w:rsidRDefault="000D373D" w:rsidP="0012096E">
      <w:pPr>
        <w:pStyle w:val="ListParagraph"/>
        <w:widowControl w:val="0"/>
        <w:numPr>
          <w:ilvl w:val="0"/>
          <w:numId w:val="6"/>
        </w:numPr>
        <w:tabs>
          <w:tab w:val="left" w:pos="1100"/>
        </w:tabs>
        <w:kinsoku w:val="0"/>
        <w:overflowPunct w:val="0"/>
        <w:autoSpaceDE w:val="0"/>
        <w:autoSpaceDN w:val="0"/>
        <w:adjustRightInd w:val="0"/>
        <w:spacing w:after="0" w:line="352" w:lineRule="auto"/>
        <w:ind w:left="840" w:right="2349" w:hanging="10"/>
        <w:contextualSpacing w:val="0"/>
      </w:pPr>
      <w:r w:rsidRPr="005A0007">
        <w:t>Now select mainactivity.java file and type the following code.In mycoding maniactivity name isEmployeedetailActivity.</w:t>
      </w:r>
    </w:p>
    <w:p w:rsidR="000D373D" w:rsidRPr="005A0007" w:rsidRDefault="000D373D" w:rsidP="000D373D">
      <w:pPr>
        <w:pStyle w:val="BodyText"/>
        <w:kinsoku w:val="0"/>
        <w:overflowPunct w:val="0"/>
        <w:spacing w:before="1"/>
        <w:rPr>
          <w:b w:val="0"/>
          <w:bCs w:val="0"/>
          <w:i w:val="0"/>
          <w:iCs w:val="0"/>
        </w:rPr>
      </w:pPr>
    </w:p>
    <w:p w:rsidR="000D373D" w:rsidRPr="005A0007" w:rsidRDefault="000D373D" w:rsidP="000D373D">
      <w:pPr>
        <w:pStyle w:val="BodyText"/>
        <w:kinsoku w:val="0"/>
        <w:overflowPunct w:val="0"/>
        <w:spacing w:before="1"/>
        <w:ind w:left="1080"/>
      </w:pPr>
      <w:r w:rsidRPr="005A0007">
        <w:t>package employee.detail;</w:t>
      </w:r>
    </w:p>
    <w:p w:rsidR="000D373D" w:rsidRPr="005A0007" w:rsidRDefault="000D373D" w:rsidP="000D373D">
      <w:pPr>
        <w:pStyle w:val="BodyText"/>
        <w:kinsoku w:val="0"/>
        <w:overflowPunct w:val="0"/>
        <w:spacing w:before="139" w:line="360" w:lineRule="auto"/>
        <w:ind w:left="1080" w:right="2339"/>
      </w:pPr>
      <w:r w:rsidRPr="005A0007">
        <w:t>//import android.R; import android.app.Activity; import android.app.AlertDialog.Builder; import android.content.Context; import android.database.Cursor; import android.database.sqlite.SQLiteDatabase;</w:t>
      </w:r>
    </w:p>
    <w:p w:rsidR="000D373D" w:rsidRPr="005A0007" w:rsidRDefault="000D373D" w:rsidP="000D373D">
      <w:pPr>
        <w:pStyle w:val="BodyText"/>
        <w:kinsoku w:val="0"/>
        <w:overflowPunct w:val="0"/>
        <w:spacing w:line="360" w:lineRule="auto"/>
        <w:ind w:left="1080" w:right="6266"/>
      </w:pPr>
      <w:r w:rsidRPr="005A0007">
        <w:t>import android.os.Bundle; import android.view.View;</w:t>
      </w:r>
    </w:p>
    <w:p w:rsidR="000D373D" w:rsidRPr="005A0007" w:rsidRDefault="000D373D" w:rsidP="000D373D">
      <w:pPr>
        <w:pStyle w:val="BodyText"/>
        <w:kinsoku w:val="0"/>
        <w:overflowPunct w:val="0"/>
        <w:spacing w:before="13" w:line="360" w:lineRule="auto"/>
        <w:ind w:left="1080" w:right="5879"/>
      </w:pPr>
      <w:r w:rsidRPr="005A0007">
        <w:t>import android.view.View.OnClickListener; import android.widget.Button; import android.widget.EditText;</w:t>
      </w:r>
    </w:p>
    <w:p w:rsidR="000D373D" w:rsidRPr="005A0007" w:rsidRDefault="000D373D" w:rsidP="000D373D">
      <w:pPr>
        <w:pStyle w:val="BodyText"/>
        <w:kinsoku w:val="0"/>
        <w:overflowPunct w:val="0"/>
        <w:spacing w:before="2"/>
      </w:pPr>
    </w:p>
    <w:p w:rsidR="000D373D" w:rsidRPr="005A0007" w:rsidRDefault="000D373D" w:rsidP="000D373D">
      <w:pPr>
        <w:pStyle w:val="BodyText"/>
        <w:kinsoku w:val="0"/>
        <w:overflowPunct w:val="0"/>
        <w:ind w:left="1080"/>
      </w:pPr>
      <w:r w:rsidRPr="005A0007">
        <w:t>public class EmployeedetailActivity extends Activity implements OnClickListener</w:t>
      </w:r>
    </w:p>
    <w:p w:rsidR="000D373D" w:rsidRPr="005A0007" w:rsidRDefault="000D373D" w:rsidP="000D373D">
      <w:pPr>
        <w:pStyle w:val="BodyText"/>
        <w:kinsoku w:val="0"/>
        <w:overflowPunct w:val="0"/>
        <w:spacing w:before="146"/>
        <w:ind w:left="1080"/>
      </w:pPr>
      <w:r w:rsidRPr="005A0007">
        <w:t>{ EditTexteditEmpid,editName,editsalary;</w:t>
      </w:r>
    </w:p>
    <w:p w:rsidR="000D373D" w:rsidRPr="005A0007" w:rsidRDefault="000D373D" w:rsidP="000D373D">
      <w:pPr>
        <w:pStyle w:val="BodyText"/>
        <w:kinsoku w:val="0"/>
        <w:overflowPunct w:val="0"/>
        <w:spacing w:before="157" w:line="367" w:lineRule="auto"/>
        <w:ind w:left="1080" w:right="3925"/>
      </w:pPr>
      <w:r w:rsidRPr="005A0007">
        <w:t>Button btnAdd,btnDelete,btnModify,btnView,btnViewAll; SQLiteDatabasedb;</w:t>
      </w:r>
    </w:p>
    <w:p w:rsidR="000D373D" w:rsidRPr="005A0007" w:rsidRDefault="000D373D" w:rsidP="000D373D">
      <w:pPr>
        <w:pStyle w:val="BodyText"/>
        <w:kinsoku w:val="0"/>
        <w:overflowPunct w:val="0"/>
        <w:spacing w:before="5" w:line="372" w:lineRule="auto"/>
        <w:ind w:left="1080" w:right="5100"/>
      </w:pPr>
      <w:r w:rsidRPr="005A0007">
        <w:t>/** Called when the activity is first created. */ @Override</w:t>
      </w:r>
    </w:p>
    <w:p w:rsidR="000D373D" w:rsidRPr="005A0007" w:rsidRDefault="000D373D" w:rsidP="000D373D">
      <w:pPr>
        <w:pStyle w:val="BodyText"/>
        <w:kinsoku w:val="0"/>
        <w:overflowPunct w:val="0"/>
        <w:spacing w:line="275" w:lineRule="exact"/>
        <w:ind w:left="1080"/>
      </w:pPr>
      <w:r w:rsidRPr="005A0007">
        <w:t>public void onCreate(Bundle savedInstanceState)</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kinsoku w:val="0"/>
        <w:overflowPunct w:val="0"/>
        <w:spacing w:before="151"/>
        <w:ind w:left="1080"/>
        <w:rPr>
          <w:w w:val="99"/>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8" w:line="362" w:lineRule="auto"/>
        <w:ind w:left="1039" w:right="4026" w:firstLine="40"/>
      </w:pPr>
      <w:r w:rsidRPr="005A0007">
        <w:lastRenderedPageBreak/>
        <w:t>super.onCreate(savedInstanceState); setContentView(R.layout.main); editEmpid=(EditText)findViewById(R.id.editEmpid); editName=(EditText)findViewById(R.id.editName); editsalary=(EditText)findViewById(R.id.editsalary); btnAdd=(Button)findViewById(R.id.btnAdd); btnDelete=(Button)findViewById(R.id.btnDelete); btnModify=(Button)findViewById(R.id.btnModify); btnView=(Button)findViewById(R.id.btnView); btnViewAll=(Button)findViewById(R.id.btnViewAll); btnAdd.setOnClickListener(this); btnDelete.setOnClickListener(this); btnModify.setOnClickListener(this); btnView.setOnClickListener(this); btnViewAll.setOnClickListener(this);</w:t>
      </w:r>
    </w:p>
    <w:p w:rsidR="000D373D" w:rsidRPr="005A0007" w:rsidRDefault="000D373D" w:rsidP="000D373D">
      <w:pPr>
        <w:pStyle w:val="BodyText"/>
        <w:kinsoku w:val="0"/>
        <w:overflowPunct w:val="0"/>
        <w:spacing w:line="364" w:lineRule="auto"/>
        <w:ind w:left="1080"/>
      </w:pPr>
      <w:r w:rsidRPr="005A0007">
        <w:t>db=openOrCreateDatabase("EmployeeDB", Context.MODE_PRIVATE, null); db.execSQL("CREATE TABLE IF NOT EXISTS employee(empid VARCHAR,nameVARCHAR,salary VARCHAR);");</w:t>
      </w:r>
    </w:p>
    <w:p w:rsidR="000D373D" w:rsidRPr="005A0007" w:rsidRDefault="000D373D" w:rsidP="000D373D">
      <w:pPr>
        <w:pStyle w:val="BodyText"/>
        <w:kinsoku w:val="0"/>
        <w:overflowPunct w:val="0"/>
        <w:spacing w:before="1"/>
        <w:ind w:left="1080"/>
        <w:rPr>
          <w:w w:val="99"/>
        </w:rPr>
      </w:pPr>
      <w:r w:rsidRPr="005A0007">
        <w:rPr>
          <w:w w:val="99"/>
        </w:rPr>
        <w:t>}</w:t>
      </w:r>
    </w:p>
    <w:p w:rsidR="000D373D" w:rsidRPr="005A0007" w:rsidRDefault="000D373D" w:rsidP="000D373D">
      <w:pPr>
        <w:pStyle w:val="BodyText"/>
        <w:kinsoku w:val="0"/>
        <w:overflowPunct w:val="0"/>
        <w:spacing w:before="152"/>
        <w:ind w:left="1080"/>
      </w:pPr>
      <w:r w:rsidRPr="005A0007">
        <w:t>public void onClick(View view)</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kinsoku w:val="0"/>
        <w:overflowPunct w:val="0"/>
        <w:spacing w:before="151"/>
        <w:ind w:left="1080"/>
      </w:pPr>
      <w:r w:rsidRPr="005A0007">
        <w:t>if(view==btnAdd)</w:t>
      </w:r>
    </w:p>
    <w:p w:rsidR="000D373D" w:rsidRPr="005A0007" w:rsidRDefault="000D373D" w:rsidP="000D373D">
      <w:pPr>
        <w:pStyle w:val="BodyText"/>
        <w:kinsoku w:val="0"/>
        <w:overflowPunct w:val="0"/>
        <w:spacing w:before="149"/>
        <w:ind w:left="1080"/>
        <w:rPr>
          <w:w w:val="99"/>
        </w:rPr>
      </w:pPr>
      <w:r w:rsidRPr="005A0007">
        <w:rPr>
          <w:w w:val="99"/>
        </w:rPr>
        <w:t>{</w:t>
      </w:r>
    </w:p>
    <w:p w:rsidR="000D373D" w:rsidRPr="005A0007" w:rsidRDefault="000D373D" w:rsidP="000D373D">
      <w:pPr>
        <w:pStyle w:val="BodyText"/>
        <w:kinsoku w:val="0"/>
        <w:overflowPunct w:val="0"/>
        <w:spacing w:before="151" w:line="360" w:lineRule="auto"/>
        <w:ind w:left="1080"/>
      </w:pPr>
      <w:r w:rsidRPr="005A0007">
        <w:t>if(editEmpid.getText().toString().trim().length()==0|| editName.getText().toString().trim().length()==0|| editsalary.getText().toString().trim().length()==0)</w:t>
      </w:r>
    </w:p>
    <w:p w:rsidR="000D373D" w:rsidRPr="005A0007" w:rsidRDefault="000D373D" w:rsidP="000D373D">
      <w:pPr>
        <w:pStyle w:val="BodyText"/>
        <w:kinsoku w:val="0"/>
        <w:overflowPunct w:val="0"/>
        <w:spacing w:before="14"/>
        <w:ind w:left="1080"/>
        <w:rPr>
          <w:w w:val="99"/>
        </w:rPr>
      </w:pPr>
      <w:r w:rsidRPr="005A0007">
        <w:rPr>
          <w:w w:val="99"/>
        </w:rPr>
        <w:t>{</w:t>
      </w:r>
    </w:p>
    <w:p w:rsidR="000D373D" w:rsidRPr="005A0007" w:rsidRDefault="000D373D" w:rsidP="000D373D">
      <w:pPr>
        <w:pStyle w:val="BodyText"/>
        <w:kinsoku w:val="0"/>
        <w:overflowPunct w:val="0"/>
        <w:spacing w:before="151" w:line="360" w:lineRule="auto"/>
        <w:ind w:left="1080" w:right="4580"/>
      </w:pPr>
      <w:r w:rsidRPr="005A0007">
        <w:t>showMessage("Error", "Please enter all values"); return;</w:t>
      </w:r>
    </w:p>
    <w:p w:rsidR="000D373D" w:rsidRPr="005A0007" w:rsidRDefault="000D373D" w:rsidP="000D373D">
      <w:pPr>
        <w:pStyle w:val="BodyText"/>
        <w:kinsoku w:val="0"/>
        <w:overflowPunct w:val="0"/>
        <w:spacing w:before="12"/>
        <w:ind w:left="1080"/>
        <w:rPr>
          <w:w w:val="99"/>
        </w:rPr>
      </w:pPr>
      <w:r w:rsidRPr="005A0007">
        <w:rPr>
          <w:w w:val="99"/>
        </w:rPr>
        <w:t>}</w:t>
      </w:r>
    </w:p>
    <w:p w:rsidR="000D373D" w:rsidRPr="005A0007" w:rsidRDefault="000D373D" w:rsidP="000D373D">
      <w:pPr>
        <w:pStyle w:val="BodyText"/>
        <w:kinsoku w:val="0"/>
        <w:overflowPunct w:val="0"/>
        <w:spacing w:before="156" w:line="391" w:lineRule="auto"/>
        <w:ind w:left="1080" w:right="2553"/>
      </w:pPr>
      <w:r w:rsidRPr="005A0007">
        <w:t>db.execSQL("INSERT INTO employee VALUES('"+editEmpid.getText()+"','"+editName.getText()+</w:t>
      </w: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ind w:left="1080"/>
      </w:pPr>
      <w:r w:rsidRPr="005A0007">
        <w:lastRenderedPageBreak/>
        <w:t>"','"+editsalary.getText()+"');");</w:t>
      </w:r>
    </w:p>
    <w:p w:rsidR="000D373D" w:rsidRPr="005A0007" w:rsidRDefault="000D373D" w:rsidP="000D373D">
      <w:pPr>
        <w:pStyle w:val="BodyText"/>
        <w:kinsoku w:val="0"/>
        <w:overflowPunct w:val="0"/>
        <w:spacing w:before="13" w:line="410" w:lineRule="atLeast"/>
        <w:ind w:left="1080" w:right="5220"/>
      </w:pPr>
      <w:r w:rsidRPr="005A0007">
        <w:t>showMessage("Success", "Record added"); clearText();</w:t>
      </w:r>
    </w:p>
    <w:p w:rsidR="000D373D" w:rsidRPr="005A0007" w:rsidRDefault="000D373D" w:rsidP="000D373D">
      <w:pPr>
        <w:pStyle w:val="BodyText"/>
        <w:kinsoku w:val="0"/>
        <w:overflowPunct w:val="0"/>
        <w:spacing w:before="70"/>
        <w:ind w:left="1080"/>
        <w:rPr>
          <w:w w:val="99"/>
        </w:rPr>
      </w:pPr>
      <w:r w:rsidRPr="005A0007">
        <w:rPr>
          <w:w w:val="99"/>
        </w:rPr>
        <w:t>}</w:t>
      </w:r>
    </w:p>
    <w:p w:rsidR="000D373D" w:rsidRPr="005A0007" w:rsidRDefault="000D373D" w:rsidP="000D373D">
      <w:pPr>
        <w:pStyle w:val="BodyText"/>
        <w:kinsoku w:val="0"/>
        <w:overflowPunct w:val="0"/>
        <w:spacing w:before="151"/>
        <w:ind w:left="1080"/>
      </w:pPr>
      <w:r w:rsidRPr="005A0007">
        <w:t>if(view==btnDelete)</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kinsoku w:val="0"/>
        <w:overflowPunct w:val="0"/>
        <w:spacing w:before="152"/>
        <w:ind w:left="1080"/>
      </w:pPr>
      <w:r w:rsidRPr="005A0007">
        <w:t>if(editEmpid.getText().toString().trim().length()==0)</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tabs>
          <w:tab w:val="left" w:pos="2539"/>
        </w:tabs>
        <w:kinsoku w:val="0"/>
        <w:overflowPunct w:val="0"/>
        <w:spacing w:before="149" w:line="360" w:lineRule="auto"/>
        <w:ind w:left="1080" w:right="4317"/>
      </w:pPr>
      <w:r w:rsidRPr="005A0007">
        <w:t>showMessage("Error", "Please enter Employee id"); return;</w:t>
      </w:r>
      <w:r w:rsidRPr="005A0007">
        <w:tab/>
        <w:t>}</w:t>
      </w:r>
    </w:p>
    <w:p w:rsidR="000D373D" w:rsidRPr="005A0007" w:rsidRDefault="000D373D" w:rsidP="000D373D">
      <w:pPr>
        <w:pStyle w:val="BodyText"/>
        <w:kinsoku w:val="0"/>
        <w:overflowPunct w:val="0"/>
        <w:spacing w:before="12" w:line="372" w:lineRule="auto"/>
        <w:ind w:left="1080" w:right="3329"/>
      </w:pPr>
      <w:r w:rsidRPr="005A0007">
        <w:t>Cursor c=db.rawQuery("SELECT * FROM employee WHERE empid='"+editEmpid.getText()+"'", null);</w:t>
      </w:r>
    </w:p>
    <w:p w:rsidR="000D373D" w:rsidRPr="005A0007" w:rsidRDefault="000D373D" w:rsidP="000D373D">
      <w:pPr>
        <w:pStyle w:val="BodyText"/>
        <w:kinsoku w:val="0"/>
        <w:overflowPunct w:val="0"/>
        <w:spacing w:line="275" w:lineRule="exact"/>
        <w:ind w:left="1080"/>
      </w:pPr>
      <w:r w:rsidRPr="005A0007">
        <w:t>if(c.moveToFirst())</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kinsoku w:val="0"/>
        <w:overflowPunct w:val="0"/>
        <w:spacing w:before="152" w:line="372" w:lineRule="auto"/>
        <w:ind w:left="1080" w:right="4560"/>
      </w:pPr>
      <w:r w:rsidRPr="005A0007">
        <w:t>db.execSQL("DELETE FROM employee WHERE empid='"+editEmpid.getText()+"'"); showMessage("Success", "Record Deleted");</w:t>
      </w:r>
    </w:p>
    <w:p w:rsidR="000D373D" w:rsidRPr="005A0007" w:rsidRDefault="000D373D" w:rsidP="000D373D">
      <w:pPr>
        <w:pStyle w:val="BodyText"/>
        <w:kinsoku w:val="0"/>
        <w:overflowPunct w:val="0"/>
        <w:spacing w:line="272" w:lineRule="exact"/>
        <w:ind w:left="1080"/>
      </w:pPr>
      <w:r w:rsidRPr="005A0007">
        <w:t>}else</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kinsoku w:val="0"/>
        <w:overflowPunct w:val="0"/>
        <w:spacing w:before="152"/>
        <w:ind w:left="1080"/>
      </w:pPr>
      <w:r w:rsidRPr="005A0007">
        <w:t>showMessage("Error", "Invalid Employee id");</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kinsoku w:val="0"/>
        <w:overflowPunct w:val="0"/>
        <w:spacing w:before="151"/>
        <w:ind w:left="1080"/>
      </w:pPr>
      <w:r w:rsidRPr="005A0007">
        <w:t>clearText();</w:t>
      </w:r>
    </w:p>
    <w:p w:rsidR="000D373D" w:rsidRPr="005A0007" w:rsidRDefault="000D373D" w:rsidP="000D373D">
      <w:pPr>
        <w:pStyle w:val="BodyText"/>
        <w:kinsoku w:val="0"/>
        <w:overflowPunct w:val="0"/>
        <w:spacing w:before="149"/>
        <w:ind w:left="1080"/>
        <w:rPr>
          <w:w w:val="99"/>
        </w:rPr>
      </w:pPr>
      <w:r w:rsidRPr="005A0007">
        <w:rPr>
          <w:w w:val="99"/>
        </w:rPr>
        <w:t>}</w:t>
      </w:r>
    </w:p>
    <w:p w:rsidR="000D373D" w:rsidRPr="005A0007" w:rsidRDefault="000D373D" w:rsidP="000D373D">
      <w:pPr>
        <w:pStyle w:val="BodyText"/>
        <w:kinsoku w:val="0"/>
        <w:overflowPunct w:val="0"/>
        <w:spacing w:before="152"/>
        <w:ind w:left="1080"/>
      </w:pPr>
      <w:r w:rsidRPr="005A0007">
        <w:t>if(view==btnModify)</w:t>
      </w:r>
    </w:p>
    <w:p w:rsidR="000D373D" w:rsidRPr="005A0007" w:rsidRDefault="000D373D" w:rsidP="000D373D">
      <w:pPr>
        <w:pStyle w:val="BodyText"/>
        <w:kinsoku w:val="0"/>
        <w:overflowPunct w:val="0"/>
        <w:spacing w:before="151"/>
        <w:ind w:left="1080"/>
        <w:rPr>
          <w:w w:val="99"/>
        </w:rPr>
      </w:pPr>
      <w:r w:rsidRPr="005A0007">
        <w:rPr>
          <w:w w:val="99"/>
        </w:rPr>
        <w:t>{</w:t>
      </w: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ind w:left="960"/>
      </w:pPr>
      <w:r w:rsidRPr="005A0007">
        <w:t>if(editEmpid.getText().toString().trim().length()==0)</w:t>
      </w:r>
    </w:p>
    <w:p w:rsidR="000D373D" w:rsidRPr="005A0007" w:rsidRDefault="000D373D" w:rsidP="000D373D">
      <w:pPr>
        <w:pStyle w:val="BodyText"/>
        <w:kinsoku w:val="0"/>
        <w:overflowPunct w:val="0"/>
        <w:spacing w:before="151"/>
        <w:ind w:left="960"/>
        <w:rPr>
          <w:w w:val="99"/>
        </w:rPr>
      </w:pPr>
      <w:r w:rsidRPr="005A0007">
        <w:rPr>
          <w:w w:val="99"/>
        </w:rPr>
        <w:t>{</w:t>
      </w:r>
    </w:p>
    <w:p w:rsidR="000D373D" w:rsidRPr="005A0007" w:rsidRDefault="000D373D" w:rsidP="000D373D">
      <w:pPr>
        <w:pStyle w:val="BodyText"/>
        <w:kinsoku w:val="0"/>
        <w:overflowPunct w:val="0"/>
        <w:spacing w:before="151" w:line="360" w:lineRule="auto"/>
        <w:ind w:left="960" w:right="4420"/>
      </w:pPr>
      <w:r w:rsidRPr="005A0007">
        <w:t>showMessage("Error", "Please enter Employee id"); return;</w:t>
      </w:r>
    </w:p>
    <w:p w:rsidR="000D373D" w:rsidRPr="005A0007" w:rsidRDefault="000D373D" w:rsidP="000D373D">
      <w:pPr>
        <w:pStyle w:val="BodyText"/>
        <w:kinsoku w:val="0"/>
        <w:overflowPunct w:val="0"/>
        <w:spacing w:before="13"/>
        <w:ind w:left="960"/>
        <w:rPr>
          <w:w w:val="99"/>
        </w:rPr>
      </w:pPr>
      <w:r w:rsidRPr="005A0007">
        <w:rPr>
          <w:w w:val="99"/>
        </w:rPr>
        <w:t>}</w:t>
      </w:r>
    </w:p>
    <w:p w:rsidR="000D373D" w:rsidRPr="005A0007" w:rsidRDefault="000D373D" w:rsidP="000D373D">
      <w:pPr>
        <w:pStyle w:val="BodyText"/>
        <w:kinsoku w:val="0"/>
        <w:overflowPunct w:val="0"/>
        <w:spacing w:before="151"/>
        <w:ind w:left="960"/>
      </w:pPr>
      <w:r w:rsidRPr="005A0007">
        <w:t>Cursor c=db.rawQuery("SELECT * FROM employee WHERE</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8"/>
      </w:pPr>
    </w:p>
    <w:p w:rsidR="000D373D" w:rsidRPr="005A0007" w:rsidRDefault="000D373D" w:rsidP="000D373D">
      <w:pPr>
        <w:pStyle w:val="BodyText"/>
        <w:kinsoku w:val="0"/>
        <w:overflowPunct w:val="0"/>
        <w:spacing w:before="1" w:line="367" w:lineRule="auto"/>
        <w:ind w:left="960" w:right="5651" w:hanging="121"/>
      </w:pPr>
      <w:r w:rsidRPr="005A0007">
        <w:lastRenderedPageBreak/>
        <w:t>empid='"+editEmpid.getText()+"'", null); if(c.moveToFirst())</w:t>
      </w:r>
    </w:p>
    <w:p w:rsidR="000D373D" w:rsidRPr="005A0007" w:rsidRDefault="000D373D" w:rsidP="000D373D">
      <w:pPr>
        <w:pStyle w:val="BodyText"/>
        <w:kinsoku w:val="0"/>
        <w:overflowPunct w:val="0"/>
        <w:spacing w:before="5"/>
        <w:ind w:left="960"/>
        <w:rPr>
          <w:w w:val="99"/>
        </w:rPr>
      </w:pPr>
      <w:r w:rsidRPr="005A0007">
        <w:rPr>
          <w:w w:val="99"/>
        </w:rPr>
        <w:t>{</w:t>
      </w:r>
    </w:p>
    <w:p w:rsidR="000D373D" w:rsidRPr="005A0007" w:rsidRDefault="000D373D" w:rsidP="000D373D">
      <w:pPr>
        <w:pStyle w:val="BodyText"/>
        <w:tabs>
          <w:tab w:val="left" w:pos="2921"/>
        </w:tabs>
        <w:kinsoku w:val="0"/>
        <w:overflowPunct w:val="0"/>
        <w:spacing w:before="155" w:line="374" w:lineRule="auto"/>
        <w:ind w:left="960" w:right="4039"/>
      </w:pPr>
      <w:r w:rsidRPr="005A0007">
        <w:t xml:space="preserve">db.execSQL("UPDATE employee SET </w:t>
      </w:r>
      <w:r w:rsidRPr="005A0007">
        <w:rPr>
          <w:spacing w:val="-1"/>
        </w:rPr>
        <w:t>name='"+editName.getText()+"',salary='"+editsalary.getTe</w:t>
      </w:r>
      <w:r w:rsidRPr="005A0007">
        <w:t>xt()+</w:t>
      </w:r>
      <w:r w:rsidRPr="005A0007">
        <w:tab/>
        <w:t>"'WHERE</w:t>
      </w:r>
    </w:p>
    <w:p w:rsidR="000D373D" w:rsidRPr="005A0007" w:rsidRDefault="000D373D" w:rsidP="000D373D">
      <w:pPr>
        <w:pStyle w:val="BodyText"/>
        <w:kinsoku w:val="0"/>
        <w:overflowPunct w:val="0"/>
        <w:spacing w:line="257" w:lineRule="exact"/>
        <w:ind w:left="960"/>
      </w:pPr>
      <w:r w:rsidRPr="005A0007">
        <w:t>empid='"+editEmpid.getText()+"'");</w:t>
      </w:r>
    </w:p>
    <w:p w:rsidR="000D373D" w:rsidRPr="005A0007" w:rsidRDefault="000D373D" w:rsidP="000D373D">
      <w:pPr>
        <w:pStyle w:val="BodyText"/>
        <w:kinsoku w:val="0"/>
        <w:overflowPunct w:val="0"/>
        <w:spacing w:line="275" w:lineRule="exact"/>
        <w:ind w:left="960"/>
      </w:pPr>
      <w:r w:rsidRPr="005A0007">
        <w:t>showMessage("Success", "Record Modified");</w:t>
      </w:r>
    </w:p>
    <w:p w:rsidR="000D373D" w:rsidRPr="005A0007" w:rsidRDefault="000D373D" w:rsidP="000D373D">
      <w:pPr>
        <w:pStyle w:val="BodyText"/>
        <w:kinsoku w:val="0"/>
        <w:overflowPunct w:val="0"/>
        <w:spacing w:before="151"/>
        <w:ind w:left="960"/>
        <w:rPr>
          <w:w w:val="99"/>
        </w:rPr>
      </w:pPr>
      <w:r w:rsidRPr="005A0007">
        <w:rPr>
          <w:w w:val="99"/>
        </w:rPr>
        <w:t>}</w:t>
      </w:r>
    </w:p>
    <w:p w:rsidR="000D373D" w:rsidRPr="005A0007" w:rsidRDefault="000D373D" w:rsidP="000D373D">
      <w:pPr>
        <w:pStyle w:val="BodyText"/>
        <w:kinsoku w:val="0"/>
        <w:overflowPunct w:val="0"/>
        <w:spacing w:before="137"/>
        <w:ind w:left="960"/>
      </w:pPr>
      <w:r w:rsidRPr="005A0007">
        <w:t>else</w:t>
      </w:r>
    </w:p>
    <w:p w:rsidR="000D373D" w:rsidRPr="005A0007" w:rsidRDefault="000D373D" w:rsidP="000D373D">
      <w:pPr>
        <w:pStyle w:val="BodyText"/>
        <w:kinsoku w:val="0"/>
        <w:overflowPunct w:val="0"/>
        <w:spacing w:before="151"/>
        <w:ind w:left="960"/>
        <w:rPr>
          <w:w w:val="99"/>
        </w:rPr>
      </w:pPr>
      <w:r w:rsidRPr="005A0007">
        <w:rPr>
          <w:w w:val="99"/>
        </w:rPr>
        <w:t>{</w:t>
      </w:r>
    </w:p>
    <w:p w:rsidR="000D373D" w:rsidRPr="005A0007" w:rsidRDefault="000D373D" w:rsidP="000D373D">
      <w:pPr>
        <w:pStyle w:val="BodyText"/>
        <w:kinsoku w:val="0"/>
        <w:overflowPunct w:val="0"/>
        <w:spacing w:before="152"/>
        <w:ind w:left="960"/>
      </w:pPr>
      <w:r w:rsidRPr="005A0007">
        <w:t>showMessage("Error", "Invalid Rollno");</w:t>
      </w:r>
    </w:p>
    <w:p w:rsidR="000D373D" w:rsidRPr="005A0007" w:rsidRDefault="000D373D" w:rsidP="000D373D">
      <w:pPr>
        <w:pStyle w:val="BodyText"/>
        <w:kinsoku w:val="0"/>
        <w:overflowPunct w:val="0"/>
        <w:spacing w:before="151"/>
        <w:ind w:left="960"/>
        <w:rPr>
          <w:w w:val="99"/>
        </w:rPr>
      </w:pPr>
      <w:r w:rsidRPr="005A0007">
        <w:rPr>
          <w:w w:val="99"/>
        </w:rPr>
        <w:t>}</w:t>
      </w:r>
    </w:p>
    <w:p w:rsidR="000D373D" w:rsidRPr="005A0007" w:rsidRDefault="000D373D" w:rsidP="000D373D">
      <w:pPr>
        <w:pStyle w:val="BodyText"/>
        <w:kinsoku w:val="0"/>
        <w:overflowPunct w:val="0"/>
        <w:spacing w:before="139"/>
        <w:ind w:left="960"/>
      </w:pPr>
      <w:r w:rsidRPr="005A0007">
        <w:t>clearText();</w:t>
      </w:r>
    </w:p>
    <w:p w:rsidR="000D373D" w:rsidRPr="005A0007" w:rsidRDefault="000D373D" w:rsidP="000D373D">
      <w:pPr>
        <w:pStyle w:val="BodyText"/>
        <w:kinsoku w:val="0"/>
        <w:overflowPunct w:val="0"/>
        <w:spacing w:before="151"/>
        <w:ind w:left="960"/>
        <w:rPr>
          <w:w w:val="99"/>
        </w:rPr>
      </w:pPr>
      <w:r w:rsidRPr="005A0007">
        <w:rPr>
          <w:w w:val="99"/>
        </w:rPr>
        <w:t>}</w:t>
      </w:r>
    </w:p>
    <w:p w:rsidR="000D373D" w:rsidRPr="005A0007" w:rsidRDefault="000D373D" w:rsidP="000D373D">
      <w:pPr>
        <w:pStyle w:val="BodyText"/>
        <w:kinsoku w:val="0"/>
        <w:overflowPunct w:val="0"/>
        <w:spacing w:before="149"/>
        <w:ind w:left="960"/>
      </w:pPr>
      <w:r w:rsidRPr="005A0007">
        <w:t>if(view==btnView)</w:t>
      </w:r>
    </w:p>
    <w:p w:rsidR="000D373D" w:rsidRPr="005A0007" w:rsidRDefault="000D373D" w:rsidP="000D373D">
      <w:pPr>
        <w:pStyle w:val="BodyText"/>
        <w:kinsoku w:val="0"/>
        <w:overflowPunct w:val="0"/>
        <w:spacing w:before="149"/>
        <w:ind w:left="960"/>
        <w:rPr>
          <w:w w:val="99"/>
        </w:rPr>
      </w:pPr>
      <w:r w:rsidRPr="005A0007">
        <w:rPr>
          <w:w w:val="99"/>
        </w:rPr>
        <w:t>{</w:t>
      </w:r>
    </w:p>
    <w:p w:rsidR="000D373D" w:rsidRPr="005A0007" w:rsidRDefault="000D373D" w:rsidP="000D373D">
      <w:pPr>
        <w:pStyle w:val="BodyText"/>
        <w:kinsoku w:val="0"/>
        <w:overflowPunct w:val="0"/>
        <w:spacing w:before="151"/>
        <w:ind w:left="960"/>
      </w:pPr>
      <w:r w:rsidRPr="005A0007">
        <w:t>if(editEmpid.getText().toString().trim().length()==0)</w:t>
      </w:r>
    </w:p>
    <w:p w:rsidR="000D373D" w:rsidRPr="005A0007" w:rsidRDefault="000D373D" w:rsidP="000D373D">
      <w:pPr>
        <w:pStyle w:val="BodyText"/>
        <w:kinsoku w:val="0"/>
        <w:overflowPunct w:val="0"/>
        <w:spacing w:before="151"/>
        <w:ind w:left="960"/>
        <w:rPr>
          <w:w w:val="99"/>
        </w:rPr>
      </w:pPr>
      <w:r w:rsidRPr="005A0007">
        <w:rPr>
          <w:w w:val="99"/>
        </w:rPr>
        <w:t>{</w:t>
      </w:r>
    </w:p>
    <w:p w:rsidR="000D373D" w:rsidRPr="005A0007" w:rsidRDefault="000D373D" w:rsidP="000D373D">
      <w:pPr>
        <w:pStyle w:val="BodyText"/>
        <w:kinsoku w:val="0"/>
        <w:overflowPunct w:val="0"/>
        <w:spacing w:before="152" w:line="360" w:lineRule="auto"/>
        <w:ind w:left="960" w:right="4420"/>
      </w:pPr>
      <w:r w:rsidRPr="005A0007">
        <w:t>showMessage("Error", "Please enter Employee id"); return;</w:t>
      </w:r>
    </w:p>
    <w:p w:rsidR="000D373D" w:rsidRPr="005A0007" w:rsidRDefault="000D373D" w:rsidP="000D373D">
      <w:pPr>
        <w:pStyle w:val="BodyText"/>
        <w:kinsoku w:val="0"/>
        <w:overflowPunct w:val="0"/>
        <w:spacing w:before="12"/>
        <w:ind w:left="960"/>
        <w:rPr>
          <w:w w:val="99"/>
        </w:rPr>
      </w:pPr>
      <w:r w:rsidRPr="005A0007">
        <w:rPr>
          <w:w w:val="99"/>
        </w:rPr>
        <w:t>}</w:t>
      </w:r>
    </w:p>
    <w:p w:rsidR="000D373D" w:rsidRPr="005A0007" w:rsidRDefault="000D373D" w:rsidP="000D373D">
      <w:pPr>
        <w:pStyle w:val="BodyText"/>
        <w:kinsoku w:val="0"/>
        <w:overflowPunct w:val="0"/>
        <w:spacing w:before="156" w:line="376" w:lineRule="auto"/>
        <w:ind w:left="960" w:right="3710"/>
      </w:pPr>
      <w:r w:rsidRPr="005A0007">
        <w:t>Cursor c=db.rawQuery("SELECT * FROM employee WHERE empid='"+editEmpid.getText()+"'", null); if(c.moveToFirst())</w:t>
      </w:r>
    </w:p>
    <w:p w:rsidR="000D373D" w:rsidRPr="005A0007" w:rsidRDefault="000D373D" w:rsidP="000D373D">
      <w:pPr>
        <w:pStyle w:val="BodyText"/>
        <w:kinsoku w:val="0"/>
        <w:overflowPunct w:val="0"/>
        <w:spacing w:line="271" w:lineRule="exact"/>
        <w:ind w:left="960"/>
        <w:rPr>
          <w:w w:val="99"/>
        </w:rPr>
      </w:pPr>
      <w:r w:rsidRPr="005A0007">
        <w:rPr>
          <w:w w:val="99"/>
        </w:rPr>
        <w:t>{</w:t>
      </w:r>
    </w:p>
    <w:p w:rsidR="000D373D" w:rsidRPr="005A0007" w:rsidRDefault="000D373D" w:rsidP="000D373D">
      <w:pPr>
        <w:pStyle w:val="BodyText"/>
        <w:kinsoku w:val="0"/>
        <w:overflowPunct w:val="0"/>
        <w:spacing w:before="152" w:line="360" w:lineRule="auto"/>
        <w:ind w:left="960" w:right="6400"/>
      </w:pPr>
      <w:r w:rsidRPr="005A0007">
        <w:t>editName.setText(c.getString(1)); editsalary.setText(c.getString(2));</w:t>
      </w:r>
    </w:p>
    <w:p w:rsidR="000D373D" w:rsidRPr="005A0007" w:rsidRDefault="000D373D" w:rsidP="000D373D">
      <w:pPr>
        <w:pStyle w:val="BodyText"/>
        <w:kinsoku w:val="0"/>
        <w:overflowPunct w:val="0"/>
        <w:spacing w:before="12"/>
        <w:ind w:left="960"/>
        <w:rPr>
          <w:w w:val="99"/>
        </w:rPr>
      </w:pPr>
      <w:r w:rsidRPr="005A0007">
        <w:rPr>
          <w:w w:val="99"/>
        </w:rPr>
        <w:t>}</w:t>
      </w:r>
    </w:p>
    <w:p w:rsidR="000D373D" w:rsidRPr="005A0007" w:rsidRDefault="000D373D" w:rsidP="000D373D">
      <w:pPr>
        <w:pStyle w:val="BodyText"/>
        <w:kinsoku w:val="0"/>
        <w:overflowPunct w:val="0"/>
        <w:spacing w:before="139"/>
        <w:ind w:left="960"/>
      </w:pPr>
      <w:r w:rsidRPr="005A0007">
        <w:t>else</w:t>
      </w:r>
    </w:p>
    <w:p w:rsidR="000D373D" w:rsidRPr="005A0007" w:rsidRDefault="000D373D" w:rsidP="000D373D">
      <w:pPr>
        <w:pStyle w:val="BodyText"/>
        <w:kinsoku w:val="0"/>
        <w:overflowPunct w:val="0"/>
        <w:spacing w:before="151"/>
        <w:ind w:left="960"/>
        <w:rPr>
          <w:w w:val="99"/>
        </w:rPr>
      </w:pPr>
      <w:r w:rsidRPr="005A0007">
        <w:rPr>
          <w:w w:val="99"/>
        </w:rPr>
        <w:t>{</w:t>
      </w:r>
    </w:p>
    <w:p w:rsidR="000D373D" w:rsidRPr="005A0007" w:rsidRDefault="000D373D" w:rsidP="000D373D">
      <w:pPr>
        <w:pStyle w:val="BodyText"/>
        <w:kinsoku w:val="0"/>
        <w:overflowPunct w:val="0"/>
        <w:spacing w:before="69" w:line="355" w:lineRule="auto"/>
        <w:ind w:left="960" w:right="4920"/>
      </w:pPr>
      <w:r w:rsidRPr="005A0007">
        <w:t>showMessage("Error", "Invalid Employee id"); clearText();</w:t>
      </w:r>
    </w:p>
    <w:p w:rsidR="000D373D" w:rsidRPr="005A0007" w:rsidRDefault="000D373D" w:rsidP="000D373D">
      <w:pPr>
        <w:pStyle w:val="BodyText"/>
        <w:kinsoku w:val="0"/>
        <w:overflowPunct w:val="0"/>
        <w:spacing w:before="19"/>
        <w:ind w:left="960"/>
        <w:rPr>
          <w:w w:val="99"/>
        </w:rPr>
      </w:pPr>
      <w:r w:rsidRPr="005A0007">
        <w:rPr>
          <w:w w:val="99"/>
        </w:rPr>
        <w:lastRenderedPageBreak/>
        <w:t>}</w:t>
      </w:r>
    </w:p>
    <w:p w:rsidR="000D373D" w:rsidRPr="005A0007" w:rsidRDefault="000D373D" w:rsidP="000D373D">
      <w:pPr>
        <w:pStyle w:val="BodyText"/>
        <w:kinsoku w:val="0"/>
        <w:overflowPunct w:val="0"/>
        <w:spacing w:before="151"/>
        <w:ind w:left="960"/>
        <w:rPr>
          <w:w w:val="99"/>
        </w:rPr>
      </w:pPr>
      <w:r w:rsidRPr="005A0007">
        <w:rPr>
          <w:w w:val="99"/>
        </w:rPr>
        <w:t>}</w:t>
      </w:r>
    </w:p>
    <w:p w:rsidR="000D373D" w:rsidRPr="005A0007" w:rsidRDefault="000D373D" w:rsidP="000D373D">
      <w:pPr>
        <w:pStyle w:val="BodyText"/>
        <w:kinsoku w:val="0"/>
        <w:overflowPunct w:val="0"/>
        <w:spacing w:before="151"/>
        <w:ind w:left="960"/>
      </w:pPr>
      <w:r w:rsidRPr="005A0007">
        <w:t>if(view==btnViewAll)</w:t>
      </w:r>
    </w:p>
    <w:p w:rsidR="000D373D" w:rsidRPr="005A0007" w:rsidRDefault="000D373D" w:rsidP="000D373D">
      <w:pPr>
        <w:pStyle w:val="BodyText"/>
        <w:kinsoku w:val="0"/>
        <w:overflowPunct w:val="0"/>
        <w:spacing w:before="152"/>
        <w:ind w:left="960"/>
        <w:rPr>
          <w:w w:val="99"/>
        </w:rPr>
      </w:pPr>
      <w:r w:rsidRPr="005A0007">
        <w:rPr>
          <w:w w:val="99"/>
        </w:rPr>
        <w:t>{</w:t>
      </w:r>
    </w:p>
    <w:p w:rsidR="000D373D" w:rsidRPr="005A0007" w:rsidRDefault="000D373D" w:rsidP="000D373D">
      <w:pPr>
        <w:pStyle w:val="BodyText"/>
        <w:kinsoku w:val="0"/>
        <w:overflowPunct w:val="0"/>
        <w:spacing w:before="153" w:after="26" w:line="357" w:lineRule="auto"/>
        <w:ind w:left="960" w:right="4026"/>
      </w:pPr>
      <w:r w:rsidRPr="005A0007">
        <w:t>Cursor c=db.rawQuery("SELECT * FROM employee", null); if(c.getCount()==0)</w:t>
      </w:r>
    </w:p>
    <w:tbl>
      <w:tblPr>
        <w:tblW w:w="0" w:type="auto"/>
        <w:tblInd w:w="760" w:type="dxa"/>
        <w:tblLayout w:type="fixed"/>
        <w:tblCellMar>
          <w:left w:w="0" w:type="dxa"/>
          <w:right w:w="0" w:type="dxa"/>
        </w:tblCellMar>
        <w:tblLook w:val="0000"/>
      </w:tblPr>
      <w:tblGrid>
        <w:gridCol w:w="4924"/>
        <w:gridCol w:w="2560"/>
      </w:tblGrid>
      <w:tr w:rsidR="005A0007" w:rsidRPr="005A0007" w:rsidTr="00070790">
        <w:trPr>
          <w:trHeight w:val="346"/>
        </w:trPr>
        <w:tc>
          <w:tcPr>
            <w:tcW w:w="492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line="266" w:lineRule="exact"/>
              <w:ind w:left="200"/>
              <w:rPr>
                <w:b/>
                <w:bCs/>
                <w:i/>
                <w:iCs/>
                <w:w w:val="99"/>
              </w:rPr>
            </w:pPr>
            <w:r w:rsidRPr="005A0007">
              <w:rPr>
                <w:b/>
                <w:bCs/>
                <w:i/>
                <w:iCs/>
                <w:w w:val="99"/>
              </w:rPr>
              <w:t>{</w:t>
            </w:r>
          </w:p>
        </w:tc>
        <w:tc>
          <w:tcPr>
            <w:tcW w:w="256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r>
      <w:tr w:rsidR="005A0007" w:rsidRPr="005A0007" w:rsidTr="00070790">
        <w:trPr>
          <w:trHeight w:val="427"/>
        </w:trPr>
        <w:tc>
          <w:tcPr>
            <w:tcW w:w="492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71"/>
              <w:ind w:left="240"/>
              <w:rPr>
                <w:b/>
                <w:bCs/>
                <w:i/>
                <w:iCs/>
              </w:rPr>
            </w:pPr>
            <w:r w:rsidRPr="005A0007">
              <w:rPr>
                <w:b/>
                <w:bCs/>
                <w:i/>
                <w:iCs/>
              </w:rPr>
              <w:t>showMessage("Error", "No records found");</w:t>
            </w:r>
          </w:p>
        </w:tc>
        <w:tc>
          <w:tcPr>
            <w:tcW w:w="256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71"/>
              <w:ind w:left="62" w:right="154"/>
              <w:jc w:val="center"/>
              <w:rPr>
                <w:b/>
                <w:bCs/>
                <w:i/>
                <w:iCs/>
              </w:rPr>
            </w:pPr>
            <w:r w:rsidRPr="005A0007">
              <w:rPr>
                <w:b/>
                <w:bCs/>
                <w:i/>
                <w:iCs/>
              </w:rPr>
              <w:t>return;</w:t>
            </w:r>
          </w:p>
        </w:tc>
      </w:tr>
      <w:tr w:rsidR="005A0007" w:rsidRPr="005A0007" w:rsidTr="00070790">
        <w:trPr>
          <w:trHeight w:val="427"/>
        </w:trPr>
        <w:tc>
          <w:tcPr>
            <w:tcW w:w="492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70"/>
              <w:ind w:left="240"/>
              <w:rPr>
                <w:b/>
                <w:bCs/>
                <w:i/>
                <w:iCs/>
                <w:w w:val="99"/>
              </w:rPr>
            </w:pPr>
            <w:r w:rsidRPr="005A0007">
              <w:rPr>
                <w:b/>
                <w:bCs/>
                <w:i/>
                <w:iCs/>
                <w:w w:val="99"/>
              </w:rPr>
              <w:t>}</w:t>
            </w:r>
          </w:p>
        </w:tc>
        <w:tc>
          <w:tcPr>
            <w:tcW w:w="256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r>
      <w:tr w:rsidR="005A0007" w:rsidRPr="005A0007" w:rsidTr="00070790">
        <w:trPr>
          <w:trHeight w:val="427"/>
        </w:trPr>
        <w:tc>
          <w:tcPr>
            <w:tcW w:w="492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70"/>
              <w:ind w:left="240"/>
              <w:rPr>
                <w:b/>
                <w:bCs/>
                <w:i/>
                <w:iCs/>
              </w:rPr>
            </w:pPr>
            <w:r w:rsidRPr="005A0007">
              <w:rPr>
                <w:b/>
                <w:bCs/>
                <w:i/>
                <w:iCs/>
              </w:rPr>
              <w:t>StringBuffer buffer=new StringBuffer();</w:t>
            </w:r>
          </w:p>
        </w:tc>
        <w:tc>
          <w:tcPr>
            <w:tcW w:w="256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70"/>
              <w:ind w:left="93" w:right="154"/>
              <w:jc w:val="center"/>
              <w:rPr>
                <w:b/>
                <w:bCs/>
                <w:i/>
                <w:iCs/>
              </w:rPr>
            </w:pPr>
            <w:r w:rsidRPr="005A0007">
              <w:rPr>
                <w:b/>
                <w:bCs/>
                <w:i/>
                <w:iCs/>
              </w:rPr>
              <w:t>while(c.moveToNext())</w:t>
            </w:r>
          </w:p>
        </w:tc>
      </w:tr>
      <w:tr w:rsidR="005A0007" w:rsidRPr="005A0007" w:rsidTr="00070790">
        <w:trPr>
          <w:trHeight w:val="346"/>
        </w:trPr>
        <w:tc>
          <w:tcPr>
            <w:tcW w:w="4924"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70" w:line="256" w:lineRule="exact"/>
              <w:ind w:left="240"/>
              <w:rPr>
                <w:b/>
                <w:bCs/>
                <w:i/>
                <w:iCs/>
                <w:w w:val="99"/>
              </w:rPr>
            </w:pPr>
            <w:r w:rsidRPr="005A0007">
              <w:rPr>
                <w:b/>
                <w:bCs/>
                <w:i/>
                <w:iCs/>
                <w:w w:val="99"/>
              </w:rPr>
              <w:t>{</w:t>
            </w:r>
          </w:p>
        </w:tc>
        <w:tc>
          <w:tcPr>
            <w:tcW w:w="256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r>
    </w:tbl>
    <w:p w:rsidR="000D373D" w:rsidRPr="005A0007" w:rsidRDefault="000D373D" w:rsidP="000D373D">
      <w:pPr>
        <w:pStyle w:val="BodyText"/>
        <w:kinsoku w:val="0"/>
        <w:overflowPunct w:val="0"/>
        <w:spacing w:before="151" w:line="360" w:lineRule="auto"/>
        <w:ind w:left="1001" w:right="4326"/>
      </w:pPr>
      <w:r w:rsidRPr="005A0007">
        <w:t>buffer.append("Employee id: "+c.getString(0)+"\n"); buffer.append("Name: "+c.getString(1)+"\n"); buffer.append("salary: "+c.getString(2)+"\n\n");</w:t>
      </w:r>
    </w:p>
    <w:p w:rsidR="000D373D" w:rsidRPr="005A0007" w:rsidRDefault="000D373D" w:rsidP="000D373D">
      <w:pPr>
        <w:pStyle w:val="BodyText"/>
        <w:kinsoku w:val="0"/>
        <w:overflowPunct w:val="0"/>
        <w:spacing w:before="11"/>
        <w:ind w:left="1001"/>
        <w:rPr>
          <w:w w:val="99"/>
        </w:rPr>
      </w:pPr>
      <w:r w:rsidRPr="005A0007">
        <w:rPr>
          <w:w w:val="99"/>
        </w:rPr>
        <w:t>}</w:t>
      </w:r>
    </w:p>
    <w:p w:rsidR="000D373D" w:rsidRPr="005A0007" w:rsidRDefault="000D373D" w:rsidP="000D373D">
      <w:pPr>
        <w:pStyle w:val="BodyText"/>
        <w:kinsoku w:val="0"/>
        <w:overflowPunct w:val="0"/>
        <w:spacing w:before="151"/>
        <w:ind w:left="1001"/>
      </w:pPr>
      <w:r w:rsidRPr="005A0007">
        <w:t>showMessage("Employee details Details", buffer.toString());</w:t>
      </w:r>
    </w:p>
    <w:p w:rsidR="000D373D" w:rsidRPr="005A0007" w:rsidRDefault="000D373D" w:rsidP="000D373D">
      <w:pPr>
        <w:pStyle w:val="BodyText"/>
        <w:kinsoku w:val="0"/>
        <w:overflowPunct w:val="0"/>
        <w:spacing w:before="152"/>
        <w:ind w:left="1001"/>
        <w:rPr>
          <w:w w:val="99"/>
        </w:rPr>
      </w:pPr>
      <w:r w:rsidRPr="005A0007">
        <w:rPr>
          <w:w w:val="99"/>
        </w:rPr>
        <w:t>}</w:t>
      </w:r>
    </w:p>
    <w:p w:rsidR="000D373D" w:rsidRPr="005A0007" w:rsidRDefault="000D373D" w:rsidP="000D373D">
      <w:pPr>
        <w:pStyle w:val="BodyText"/>
        <w:kinsoku w:val="0"/>
        <w:overflowPunct w:val="0"/>
        <w:spacing w:before="148"/>
        <w:ind w:left="1001"/>
        <w:rPr>
          <w:w w:val="99"/>
        </w:rPr>
      </w:pPr>
      <w:r w:rsidRPr="005A0007">
        <w:rPr>
          <w:w w:val="99"/>
        </w:rPr>
        <w:t>}</w:t>
      </w:r>
    </w:p>
    <w:p w:rsidR="000D373D" w:rsidRPr="005A0007" w:rsidRDefault="000D373D" w:rsidP="000D373D">
      <w:pPr>
        <w:pStyle w:val="BodyText"/>
        <w:kinsoku w:val="0"/>
        <w:overflowPunct w:val="0"/>
        <w:spacing w:before="152"/>
        <w:ind w:left="1001"/>
      </w:pPr>
      <w:r w:rsidRPr="005A0007">
        <w:t>public void showMessage(String title,String message)</w:t>
      </w:r>
    </w:p>
    <w:p w:rsidR="000D373D" w:rsidRPr="005A0007" w:rsidRDefault="000D373D" w:rsidP="000D373D">
      <w:pPr>
        <w:pStyle w:val="BodyText"/>
        <w:kinsoku w:val="0"/>
        <w:overflowPunct w:val="0"/>
        <w:spacing w:before="151"/>
        <w:ind w:left="1001"/>
        <w:rPr>
          <w:w w:val="99"/>
        </w:rPr>
      </w:pPr>
      <w:r w:rsidRPr="005A0007">
        <w:rPr>
          <w:w w:val="99"/>
        </w:rPr>
        <w:t>{</w:t>
      </w:r>
    </w:p>
    <w:p w:rsidR="000D373D" w:rsidRPr="005A0007" w:rsidRDefault="000D373D" w:rsidP="000D373D">
      <w:pPr>
        <w:pStyle w:val="BodyText"/>
        <w:tabs>
          <w:tab w:val="left" w:pos="4280"/>
        </w:tabs>
        <w:kinsoku w:val="0"/>
        <w:overflowPunct w:val="0"/>
        <w:spacing w:before="151" w:line="360" w:lineRule="auto"/>
        <w:ind w:left="1001" w:right="4317"/>
      </w:pPr>
      <w:r w:rsidRPr="005A0007">
        <w:t>Builder builder=new Builder(this); builder.setCancelable(true);</w:t>
      </w:r>
      <w:r w:rsidRPr="005A0007">
        <w:tab/>
      </w:r>
      <w:r w:rsidRPr="005A0007">
        <w:rPr>
          <w:spacing w:val="-1"/>
        </w:rPr>
        <w:t xml:space="preserve">builder.setTitle(title); </w:t>
      </w:r>
      <w:r w:rsidRPr="005A0007">
        <w:t>builder.setMessage(message);</w:t>
      </w:r>
    </w:p>
    <w:p w:rsidR="000D373D" w:rsidRPr="005A0007" w:rsidRDefault="000D373D" w:rsidP="000D373D">
      <w:pPr>
        <w:pStyle w:val="BodyText"/>
        <w:kinsoku w:val="0"/>
        <w:overflowPunct w:val="0"/>
        <w:spacing w:before="14"/>
        <w:ind w:left="1001"/>
      </w:pPr>
      <w:r w:rsidRPr="005A0007">
        <w:t>builder.show();</w:t>
      </w:r>
    </w:p>
    <w:p w:rsidR="000D373D" w:rsidRPr="005A0007" w:rsidRDefault="000D373D" w:rsidP="000D373D">
      <w:pPr>
        <w:pStyle w:val="BodyText"/>
        <w:kinsoku w:val="0"/>
        <w:overflowPunct w:val="0"/>
        <w:spacing w:before="151"/>
        <w:ind w:left="1001"/>
        <w:rPr>
          <w:w w:val="99"/>
        </w:rPr>
      </w:pPr>
      <w:r w:rsidRPr="005A0007">
        <w:rPr>
          <w:w w:val="99"/>
        </w:rPr>
        <w:t>}</w:t>
      </w:r>
    </w:p>
    <w:p w:rsidR="000D373D" w:rsidRPr="005A0007" w:rsidRDefault="000D373D" w:rsidP="000D373D">
      <w:pPr>
        <w:pStyle w:val="BodyText"/>
        <w:kinsoku w:val="0"/>
        <w:overflowPunct w:val="0"/>
        <w:spacing w:before="152"/>
        <w:ind w:left="1001"/>
      </w:pPr>
      <w:r w:rsidRPr="005A0007">
        <w:t>public voidclearText()</w:t>
      </w:r>
    </w:p>
    <w:p w:rsidR="000D373D" w:rsidRPr="005A0007" w:rsidRDefault="000D373D" w:rsidP="000D373D">
      <w:pPr>
        <w:pStyle w:val="BodyText"/>
        <w:kinsoku w:val="0"/>
        <w:overflowPunct w:val="0"/>
        <w:spacing w:before="151"/>
        <w:ind w:left="1001"/>
        <w:rPr>
          <w:w w:val="99"/>
        </w:rPr>
      </w:pPr>
      <w:r w:rsidRPr="005A0007">
        <w:rPr>
          <w:w w:val="99"/>
        </w:rPr>
        <w:t>{</w:t>
      </w:r>
    </w:p>
    <w:p w:rsidR="000D373D" w:rsidRPr="005A0007" w:rsidRDefault="000D373D" w:rsidP="000D373D">
      <w:pPr>
        <w:pStyle w:val="BodyText"/>
        <w:tabs>
          <w:tab w:val="left" w:pos="3800"/>
        </w:tabs>
        <w:kinsoku w:val="0"/>
        <w:overflowPunct w:val="0"/>
        <w:spacing w:before="151" w:line="360" w:lineRule="auto"/>
        <w:ind w:left="1001" w:right="4679"/>
      </w:pPr>
      <w:r w:rsidRPr="005A0007">
        <w:t>editEmpid.setText("");</w:t>
      </w:r>
      <w:r w:rsidRPr="005A0007">
        <w:tab/>
      </w:r>
      <w:r w:rsidRPr="005A0007">
        <w:rPr>
          <w:spacing w:val="-1"/>
        </w:rPr>
        <w:t xml:space="preserve">editName.setText(""); </w:t>
      </w:r>
      <w:r w:rsidRPr="005A0007">
        <w:t>editsalary.setText("");</w:t>
      </w:r>
    </w:p>
    <w:p w:rsidR="000D373D" w:rsidRPr="005A0007" w:rsidRDefault="000D373D" w:rsidP="000D373D">
      <w:pPr>
        <w:pStyle w:val="BodyText"/>
        <w:kinsoku w:val="0"/>
        <w:overflowPunct w:val="0"/>
        <w:spacing w:before="12"/>
        <w:ind w:left="1001"/>
      </w:pPr>
      <w:r w:rsidRPr="005A0007">
        <w:t>editEmpid.requestFocus();</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53"/>
        <w:ind w:left="1001"/>
        <w:rPr>
          <w:w w:val="99"/>
        </w:rPr>
      </w:pPr>
      <w:r w:rsidRPr="005A0007">
        <w:rPr>
          <w:w w:val="99"/>
        </w:rPr>
        <w:t>}</w:t>
      </w:r>
    </w:p>
    <w:p w:rsidR="000D373D" w:rsidRPr="005A0007" w:rsidRDefault="000D373D" w:rsidP="000D373D">
      <w:pPr>
        <w:pStyle w:val="BodyText"/>
        <w:kinsoku w:val="0"/>
        <w:overflowPunct w:val="0"/>
        <w:spacing w:before="149"/>
        <w:ind w:left="1001"/>
        <w:rPr>
          <w:w w:val="99"/>
        </w:rPr>
      </w:pPr>
      <w:r w:rsidRPr="005A0007">
        <w:rPr>
          <w:w w:val="99"/>
        </w:rPr>
        <w:t>}</w:t>
      </w:r>
    </w:p>
    <w:p w:rsidR="000D373D" w:rsidRPr="005A0007" w:rsidRDefault="000D373D" w:rsidP="0012096E">
      <w:pPr>
        <w:pStyle w:val="ListParagraph"/>
        <w:widowControl w:val="0"/>
        <w:numPr>
          <w:ilvl w:val="1"/>
          <w:numId w:val="6"/>
        </w:numPr>
        <w:tabs>
          <w:tab w:val="left" w:pos="1201"/>
        </w:tabs>
        <w:kinsoku w:val="0"/>
        <w:overflowPunct w:val="0"/>
        <w:autoSpaceDE w:val="0"/>
        <w:autoSpaceDN w:val="0"/>
        <w:adjustRightInd w:val="0"/>
        <w:spacing w:before="65" w:after="0" w:line="240" w:lineRule="auto"/>
        <w:contextualSpacing w:val="0"/>
      </w:pPr>
      <w:r w:rsidRPr="005A0007">
        <w:lastRenderedPageBreak/>
        <w:t>Now go to main.xml and right click .select run as option and select runconfiguration</w:t>
      </w:r>
    </w:p>
    <w:p w:rsidR="000D373D" w:rsidRPr="005A0007" w:rsidRDefault="000D373D" w:rsidP="0012096E">
      <w:pPr>
        <w:pStyle w:val="ListParagraph"/>
        <w:widowControl w:val="0"/>
        <w:numPr>
          <w:ilvl w:val="1"/>
          <w:numId w:val="6"/>
        </w:numPr>
        <w:tabs>
          <w:tab w:val="left" w:pos="1160"/>
        </w:tabs>
        <w:kinsoku w:val="0"/>
        <w:overflowPunct w:val="0"/>
        <w:autoSpaceDE w:val="0"/>
        <w:autoSpaceDN w:val="0"/>
        <w:adjustRightInd w:val="0"/>
        <w:spacing w:before="135" w:after="0" w:line="240" w:lineRule="auto"/>
        <w:ind w:left="1159"/>
        <w:contextualSpacing w:val="0"/>
      </w:pPr>
      <w:r w:rsidRPr="005A0007">
        <w:t>Android output is present in the android emulator as shown in below.</w:t>
      </w: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F6001C" w:rsidP="000D373D">
      <w:pPr>
        <w:pStyle w:val="BodyText"/>
        <w:kinsoku w:val="0"/>
        <w:overflowPunct w:val="0"/>
        <w:spacing w:before="3"/>
        <w:rPr>
          <w:b w:val="0"/>
          <w:bCs w:val="0"/>
          <w:i w:val="0"/>
          <w:iCs w:val="0"/>
        </w:rPr>
      </w:pPr>
      <w:r w:rsidRPr="00F6001C">
        <w:rPr>
          <w:noProof/>
        </w:rPr>
        <w:pict>
          <v:rect id="Rectangle 21" o:spid="_x0000_s2058" style="position:absolute;margin-left:106.9pt;margin-top:11.9pt;width:392pt;height:358pt;z-index:251668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" o:allowincell="f" filled="f" stroked="f">
            <v:textbox inset="0,0,0,0">
              <w:txbxContent>
                <w:p w:rsidR="000D373D" w:rsidRDefault="000D373D" w:rsidP="000D373D">
                  <w:pPr>
                    <w:spacing w:line="7160" w:lineRule="atLeast"/>
                    <w:rPr>
                      <w:rFonts w:cs="Kokila"/>
                    </w:rPr>
                  </w:pPr>
                  <w:r>
                    <w:rPr>
                      <w:rFonts w:cs="Kokila"/>
                      <w:b/>
                      <w:bCs/>
                      <w:i/>
                      <w:iCs/>
                      <w:noProof/>
                      <w:lang w:val="en-IN" w:eastAsia="en-IN"/>
                    </w:rPr>
                    <w:drawing>
                      <wp:inline distT="0" distB="0" distL="0" distR="0">
                        <wp:extent cx="4975860" cy="45485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5860" cy="4548505"/>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0D373D" w:rsidRPr="005A0007" w:rsidRDefault="000D373D" w:rsidP="000D373D">
      <w:pPr>
        <w:pStyle w:val="BodyText"/>
        <w:kinsoku w:val="0"/>
        <w:overflowPunct w:val="0"/>
        <w:spacing w:before="3"/>
        <w:rPr>
          <w:b w:val="0"/>
          <w:bCs w:val="0"/>
          <w:i w:val="0"/>
          <w:iCs w:val="0"/>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Heading1"/>
        <w:kinsoku w:val="0"/>
        <w:overflowPunct w:val="0"/>
        <w:jc w:val="center"/>
        <w:rPr>
          <w:sz w:val="24"/>
        </w:rPr>
      </w:pPr>
      <w:r w:rsidRPr="005A0007">
        <w:rPr>
          <w:sz w:val="24"/>
        </w:rPr>
        <w:lastRenderedPageBreak/>
        <w:t>Experiment 6</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spacing w:before="2"/>
        <w:rPr>
          <w:i w:val="0"/>
          <w:iCs w:val="0"/>
        </w:rPr>
      </w:pPr>
    </w:p>
    <w:p w:rsidR="000D373D" w:rsidRPr="005A0007" w:rsidRDefault="000D373D" w:rsidP="000D373D">
      <w:pPr>
        <w:pStyle w:val="Heading2"/>
        <w:kinsoku w:val="0"/>
        <w:overflowPunct w:val="0"/>
        <w:rPr>
          <w:rFonts w:ascii="Times New Roman" w:hAnsi="Times New Roman" w:cs="Times New Roman"/>
          <w:color w:val="auto"/>
          <w:sz w:val="24"/>
          <w:szCs w:val="24"/>
        </w:rPr>
      </w:pPr>
      <w:r w:rsidRPr="005A0007">
        <w:rPr>
          <w:rFonts w:ascii="Times New Roman" w:hAnsi="Times New Roman" w:cs="Times New Roman"/>
          <w:color w:val="auto"/>
          <w:sz w:val="24"/>
          <w:szCs w:val="24"/>
        </w:rPr>
        <w:t>Develop An Application that Makes Use of Rss Feed</w:t>
      </w:r>
    </w:p>
    <w:p w:rsidR="000D373D" w:rsidRPr="005A0007" w:rsidRDefault="000D373D" w:rsidP="000D373D">
      <w:pPr>
        <w:pStyle w:val="BodyText"/>
        <w:kinsoku w:val="0"/>
        <w:overflowPunct w:val="0"/>
        <w:rPr>
          <w:i w:val="0"/>
          <w:iCs w:val="0"/>
        </w:rPr>
      </w:pPr>
    </w:p>
    <w:p w:rsidR="000D373D" w:rsidRPr="005A0007" w:rsidRDefault="000D373D" w:rsidP="0012096E">
      <w:pPr>
        <w:pStyle w:val="ListParagraph"/>
        <w:widowControl w:val="0"/>
        <w:numPr>
          <w:ilvl w:val="0"/>
          <w:numId w:val="5"/>
        </w:numPr>
        <w:tabs>
          <w:tab w:val="left" w:pos="1141"/>
        </w:tabs>
        <w:kinsoku w:val="0"/>
        <w:overflowPunct w:val="0"/>
        <w:autoSpaceDE w:val="0"/>
        <w:autoSpaceDN w:val="0"/>
        <w:adjustRightInd w:val="0"/>
        <w:spacing w:before="244" w:after="0" w:line="240" w:lineRule="auto"/>
        <w:ind w:hanging="251"/>
        <w:contextualSpacing w:val="0"/>
      </w:pPr>
      <w:r w:rsidRPr="005A0007">
        <w:t>Open eclipse or android studio and select new androidproject</w:t>
      </w:r>
    </w:p>
    <w:p w:rsidR="000D373D" w:rsidRPr="005A0007" w:rsidRDefault="000D373D" w:rsidP="0012096E">
      <w:pPr>
        <w:pStyle w:val="ListParagraph"/>
        <w:widowControl w:val="0"/>
        <w:numPr>
          <w:ilvl w:val="0"/>
          <w:numId w:val="5"/>
        </w:numPr>
        <w:tabs>
          <w:tab w:val="left" w:pos="1141"/>
        </w:tabs>
        <w:kinsoku w:val="0"/>
        <w:overflowPunct w:val="0"/>
        <w:autoSpaceDE w:val="0"/>
        <w:autoSpaceDN w:val="0"/>
        <w:adjustRightInd w:val="0"/>
        <w:spacing w:before="137" w:after="0" w:line="240" w:lineRule="auto"/>
        <w:ind w:hanging="251"/>
        <w:contextualSpacing w:val="0"/>
      </w:pPr>
      <w:r w:rsidRPr="005A0007">
        <w:t>Give project name and selectnext</w:t>
      </w:r>
    </w:p>
    <w:p w:rsidR="000D373D" w:rsidRPr="005A0007" w:rsidRDefault="000D373D" w:rsidP="0012096E">
      <w:pPr>
        <w:pStyle w:val="ListParagraph"/>
        <w:widowControl w:val="0"/>
        <w:numPr>
          <w:ilvl w:val="0"/>
          <w:numId w:val="5"/>
        </w:numPr>
        <w:tabs>
          <w:tab w:val="left" w:pos="1141"/>
        </w:tabs>
        <w:kinsoku w:val="0"/>
        <w:overflowPunct w:val="0"/>
        <w:autoSpaceDE w:val="0"/>
        <w:autoSpaceDN w:val="0"/>
        <w:adjustRightInd w:val="0"/>
        <w:spacing w:before="137" w:after="0" w:line="240" w:lineRule="auto"/>
        <w:ind w:hanging="251"/>
        <w:contextualSpacing w:val="0"/>
      </w:pPr>
      <w:r w:rsidRPr="005A0007">
        <w:t>Choose the android version. Choose the lowest android version (Android 2.2) and selectnext</w:t>
      </w:r>
    </w:p>
    <w:p w:rsidR="000D373D" w:rsidRPr="005A0007" w:rsidRDefault="000D373D" w:rsidP="0012096E">
      <w:pPr>
        <w:pStyle w:val="ListParagraph"/>
        <w:widowControl w:val="0"/>
        <w:numPr>
          <w:ilvl w:val="0"/>
          <w:numId w:val="5"/>
        </w:numPr>
        <w:tabs>
          <w:tab w:val="left" w:pos="1141"/>
        </w:tabs>
        <w:kinsoku w:val="0"/>
        <w:overflowPunct w:val="0"/>
        <w:autoSpaceDE w:val="0"/>
        <w:autoSpaceDN w:val="0"/>
        <w:adjustRightInd w:val="0"/>
        <w:spacing w:before="149" w:after="0" w:line="240" w:lineRule="auto"/>
        <w:ind w:hanging="251"/>
        <w:contextualSpacing w:val="0"/>
      </w:pPr>
      <w:r w:rsidRPr="005A0007">
        <w:t>Enter the package name. Package name must be two word separated by comma and clickfinish</w:t>
      </w:r>
    </w:p>
    <w:p w:rsidR="000D373D" w:rsidRPr="005A0007" w:rsidRDefault="000D373D" w:rsidP="0012096E">
      <w:pPr>
        <w:pStyle w:val="ListParagraph"/>
        <w:widowControl w:val="0"/>
        <w:numPr>
          <w:ilvl w:val="0"/>
          <w:numId w:val="5"/>
        </w:numPr>
        <w:tabs>
          <w:tab w:val="left" w:pos="1160"/>
        </w:tabs>
        <w:kinsoku w:val="0"/>
        <w:overflowPunct w:val="0"/>
        <w:autoSpaceDE w:val="0"/>
        <w:autoSpaceDN w:val="0"/>
        <w:adjustRightInd w:val="0"/>
        <w:spacing w:before="139" w:after="0" w:line="240" w:lineRule="auto"/>
        <w:ind w:left="1159" w:hanging="260"/>
        <w:contextualSpacing w:val="0"/>
      </w:pPr>
      <w:r w:rsidRPr="005A0007">
        <w:t>Go to package explorer in the left hand side. Select ourproject.</w:t>
      </w:r>
    </w:p>
    <w:p w:rsidR="000D373D" w:rsidRPr="005A0007" w:rsidRDefault="000D373D" w:rsidP="0012096E">
      <w:pPr>
        <w:pStyle w:val="ListParagraph"/>
        <w:widowControl w:val="0"/>
        <w:numPr>
          <w:ilvl w:val="0"/>
          <w:numId w:val="5"/>
        </w:numPr>
        <w:tabs>
          <w:tab w:val="left" w:pos="1141"/>
        </w:tabs>
        <w:kinsoku w:val="0"/>
        <w:overflowPunct w:val="0"/>
        <w:autoSpaceDE w:val="0"/>
        <w:autoSpaceDN w:val="0"/>
        <w:adjustRightInd w:val="0"/>
        <w:spacing w:before="151" w:after="0" w:line="240" w:lineRule="auto"/>
        <w:ind w:hanging="251"/>
        <w:contextualSpacing w:val="0"/>
      </w:pPr>
      <w:r w:rsidRPr="005A0007">
        <w:t>Go to res folder and select layout. Double click the main.xmlfile</w:t>
      </w:r>
    </w:p>
    <w:p w:rsidR="000D373D" w:rsidRPr="005A0007" w:rsidRDefault="000D373D" w:rsidP="0012096E">
      <w:pPr>
        <w:pStyle w:val="ListParagraph"/>
        <w:widowControl w:val="0"/>
        <w:numPr>
          <w:ilvl w:val="0"/>
          <w:numId w:val="5"/>
        </w:numPr>
        <w:tabs>
          <w:tab w:val="left" w:pos="1141"/>
        </w:tabs>
        <w:kinsoku w:val="0"/>
        <w:overflowPunct w:val="0"/>
        <w:autoSpaceDE w:val="0"/>
        <w:autoSpaceDN w:val="0"/>
        <w:adjustRightInd w:val="0"/>
        <w:spacing w:before="151" w:after="0" w:line="240" w:lineRule="auto"/>
        <w:ind w:hanging="251"/>
        <w:contextualSpacing w:val="0"/>
      </w:pPr>
      <w:r w:rsidRPr="005A0007">
        <w:t>Now you can see the Graphics layoutwindow.</w:t>
      </w:r>
    </w:p>
    <w:p w:rsidR="000D373D" w:rsidRPr="005A0007" w:rsidRDefault="000D373D" w:rsidP="000D373D">
      <w:pPr>
        <w:pStyle w:val="BodyText"/>
        <w:kinsoku w:val="0"/>
        <w:overflowPunct w:val="0"/>
        <w:rPr>
          <w:b w:val="0"/>
          <w:bCs w:val="0"/>
          <w:i w:val="0"/>
          <w:iCs w:val="0"/>
        </w:rPr>
      </w:pPr>
    </w:p>
    <w:p w:rsidR="000D373D" w:rsidRPr="005A0007" w:rsidRDefault="00F6001C" w:rsidP="000D373D">
      <w:pPr>
        <w:pStyle w:val="BodyText"/>
        <w:kinsoku w:val="0"/>
        <w:overflowPunct w:val="0"/>
        <w:spacing w:before="6"/>
        <w:rPr>
          <w:b w:val="0"/>
          <w:bCs w:val="0"/>
          <w:i w:val="0"/>
          <w:iCs w:val="0"/>
        </w:rPr>
      </w:pPr>
      <w:r w:rsidRPr="00F6001C">
        <w:rPr>
          <w:noProof/>
        </w:rPr>
        <w:pict>
          <v:rect id="Rectangle 19" o:spid="_x0000_s2057" style="position:absolute;margin-left:143.65pt;margin-top:16.65pt;width:281pt;height:219pt;z-index:251669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" o:allowincell="f" filled="f" stroked="f">
            <v:textbox inset="0,0,0,0">
              <w:txbxContent>
                <w:p w:rsidR="000D373D" w:rsidRDefault="000D373D" w:rsidP="000D373D">
                  <w:pPr>
                    <w:spacing w:line="4380" w:lineRule="atLeast"/>
                    <w:rPr>
                      <w:rFonts w:cs="Kokila"/>
                    </w:rPr>
                  </w:pPr>
                  <w:r>
                    <w:rPr>
                      <w:rFonts w:cs="Kokila"/>
                      <w:b/>
                      <w:bCs/>
                      <w:i/>
                      <w:iCs/>
                      <w:noProof/>
                      <w:lang w:val="en-IN" w:eastAsia="en-IN"/>
                    </w:rPr>
                    <w:drawing>
                      <wp:inline distT="0" distB="0" distL="0" distR="0">
                        <wp:extent cx="3586480" cy="2778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6480" cy="2778760"/>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0D373D" w:rsidRPr="005A0007" w:rsidRDefault="000D373D" w:rsidP="000D373D">
      <w:pPr>
        <w:pStyle w:val="BodyText"/>
        <w:kinsoku w:val="0"/>
        <w:overflowPunct w:val="0"/>
        <w:rPr>
          <w:b w:val="0"/>
          <w:bCs w:val="0"/>
          <w:i w:val="0"/>
          <w:iCs w:val="0"/>
        </w:rPr>
      </w:pPr>
    </w:p>
    <w:p w:rsidR="000D373D" w:rsidRPr="005A0007" w:rsidRDefault="000D373D" w:rsidP="0012096E">
      <w:pPr>
        <w:pStyle w:val="ListParagraph"/>
        <w:widowControl w:val="0"/>
        <w:numPr>
          <w:ilvl w:val="0"/>
          <w:numId w:val="5"/>
        </w:numPr>
        <w:tabs>
          <w:tab w:val="left" w:pos="1161"/>
        </w:tabs>
        <w:kinsoku w:val="0"/>
        <w:overflowPunct w:val="0"/>
        <w:autoSpaceDE w:val="0"/>
        <w:autoSpaceDN w:val="0"/>
        <w:adjustRightInd w:val="0"/>
        <w:spacing w:before="221" w:after="0" w:line="240" w:lineRule="auto"/>
        <w:ind w:left="1160" w:hanging="261"/>
        <w:contextualSpacing w:val="0"/>
      </w:pPr>
      <w:r w:rsidRPr="005A0007">
        <w:t>Click the main.xml file and type the codebelow</w:t>
      </w:r>
    </w:p>
    <w:p w:rsidR="000D373D" w:rsidRPr="005A0007" w:rsidRDefault="000D373D" w:rsidP="000D373D">
      <w:pPr>
        <w:pStyle w:val="BodyText"/>
        <w:kinsoku w:val="0"/>
        <w:overflowPunct w:val="0"/>
        <w:spacing w:before="10"/>
        <w:rPr>
          <w:b w:val="0"/>
          <w:bCs w:val="0"/>
          <w:i w:val="0"/>
          <w:iCs w:val="0"/>
        </w:rPr>
      </w:pPr>
    </w:p>
    <w:p w:rsidR="000D373D" w:rsidRPr="005A0007" w:rsidRDefault="000D373D" w:rsidP="000D373D">
      <w:pPr>
        <w:pStyle w:val="BodyText"/>
        <w:kinsoku w:val="0"/>
        <w:overflowPunct w:val="0"/>
        <w:ind w:left="900"/>
        <w:rPr>
          <w:i w:val="0"/>
          <w:iCs w:val="0"/>
        </w:rPr>
      </w:pPr>
      <w:r w:rsidRPr="005A0007">
        <w:rPr>
          <w:i w:val="0"/>
          <w:iCs w:val="0"/>
          <w:u w:val="thick"/>
        </w:rPr>
        <w:t>Code:</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spacing w:before="90"/>
        <w:ind w:left="900"/>
      </w:pPr>
      <w:r w:rsidRPr="005A0007">
        <w:t>&lt;?xml version="1.0" encoding="utf-8"?&gt;</w:t>
      </w:r>
    </w:p>
    <w:p w:rsidR="000D373D" w:rsidRPr="005A0007" w:rsidRDefault="000D373D" w:rsidP="000D373D">
      <w:pPr>
        <w:pStyle w:val="BodyText"/>
        <w:kinsoku w:val="0"/>
        <w:overflowPunct w:val="0"/>
        <w:spacing w:before="151" w:line="360" w:lineRule="auto"/>
        <w:ind w:left="900" w:right="3549"/>
      </w:pPr>
      <w:r w:rsidRPr="005A0007">
        <w:t>&lt;LinearLayoutxmlns:android=</w:t>
      </w:r>
      <w:hyperlink r:id="rId29" w:history="1">
        <w:r w:rsidRPr="005A0007">
          <w:t>"http://schemas.android.com/apk/res/android"</w:t>
        </w:r>
      </w:hyperlink>
    </w:p>
    <w:p w:rsidR="000D373D" w:rsidRPr="005A0007" w:rsidRDefault="000D373D" w:rsidP="000D373D">
      <w:pPr>
        <w:pStyle w:val="BodyText"/>
        <w:kinsoku w:val="0"/>
        <w:overflowPunct w:val="0"/>
        <w:spacing w:before="4"/>
      </w:pPr>
    </w:p>
    <w:p w:rsidR="000D373D" w:rsidRPr="005A0007" w:rsidRDefault="000D373D" w:rsidP="000D373D">
      <w:pPr>
        <w:pStyle w:val="BodyText"/>
        <w:tabs>
          <w:tab w:val="left" w:pos="4760"/>
        </w:tabs>
        <w:kinsoku w:val="0"/>
        <w:overflowPunct w:val="0"/>
        <w:spacing w:line="355" w:lineRule="auto"/>
        <w:ind w:left="900" w:right="2283"/>
      </w:pPr>
      <w:r w:rsidRPr="005A0007">
        <w:t>android:layout_width="fill_parent"</w:t>
      </w:r>
      <w:r w:rsidRPr="005A0007">
        <w:tab/>
      </w:r>
      <w:r w:rsidRPr="005A0007">
        <w:rPr>
          <w:spacing w:val="-1"/>
        </w:rPr>
        <w:t xml:space="preserve">android:layout_height="fill_parent" </w:t>
      </w:r>
      <w:r w:rsidRPr="005A0007">
        <w:t>android:orientation="vertical" &gt;</w:t>
      </w:r>
    </w:p>
    <w:p w:rsidR="000D373D" w:rsidRPr="005A0007" w:rsidRDefault="000D373D" w:rsidP="000D373D">
      <w:pPr>
        <w:pStyle w:val="BodyText"/>
        <w:kinsoku w:val="0"/>
        <w:overflowPunct w:val="0"/>
        <w:spacing w:before="18" w:line="360" w:lineRule="auto"/>
        <w:ind w:left="900" w:right="5816"/>
      </w:pPr>
      <w:r w:rsidRPr="005A0007">
        <w:t xml:space="preserve">&lt;TextViewandroid:id="@+id/textView1" </w:t>
      </w:r>
      <w:r w:rsidRPr="005A0007">
        <w:lastRenderedPageBreak/>
        <w:t>android:layout_width="match_parent" android:layout_height="wrap_content"</w:t>
      </w:r>
    </w:p>
    <w:p w:rsidR="000D373D" w:rsidRPr="005A0007" w:rsidRDefault="000D373D" w:rsidP="000D373D">
      <w:pPr>
        <w:pStyle w:val="BodyText"/>
        <w:kinsoku w:val="0"/>
        <w:overflowPunct w:val="0"/>
        <w:spacing w:line="360" w:lineRule="auto"/>
        <w:ind w:left="900" w:right="6423"/>
      </w:pPr>
      <w:r w:rsidRPr="005A0007">
        <w:t>android:layout_margin="20sp" android:gravity="center" android:text="HELLO WORLD" android:textSize="20sp" android:textStyle="bold" /&gt;</w:t>
      </w:r>
    </w:p>
    <w:p w:rsidR="000D373D" w:rsidRPr="005A0007" w:rsidRDefault="000D373D" w:rsidP="000D373D">
      <w:pPr>
        <w:pStyle w:val="BodyText"/>
        <w:kinsoku w:val="0"/>
        <w:overflowPunct w:val="0"/>
        <w:spacing w:before="13"/>
        <w:ind w:left="900"/>
      </w:pPr>
      <w:r w:rsidRPr="005A0007">
        <w:t>&lt;Button</w:t>
      </w:r>
    </w:p>
    <w:p w:rsidR="000D373D" w:rsidRPr="005A0007" w:rsidRDefault="000D373D" w:rsidP="000D373D">
      <w:pPr>
        <w:pStyle w:val="BodyText"/>
        <w:tabs>
          <w:tab w:val="left" w:pos="3420"/>
          <w:tab w:val="left" w:pos="4100"/>
        </w:tabs>
        <w:kinsoku w:val="0"/>
        <w:overflowPunct w:val="0"/>
        <w:spacing w:before="151" w:line="362" w:lineRule="auto"/>
        <w:ind w:left="900" w:right="5835" w:firstLine="480"/>
      </w:pPr>
      <w:r w:rsidRPr="005A0007">
        <w:t xml:space="preserve">android:id="@+id/button1" android:layout_width="match_parent" </w:t>
      </w:r>
      <w:r w:rsidRPr="005A0007">
        <w:rPr>
          <w:spacing w:val="-1"/>
        </w:rPr>
        <w:t xml:space="preserve">android:layout_height="wrap_content" </w:t>
      </w:r>
      <w:r w:rsidRPr="005A0007">
        <w:t>android:gravity="center" android:text="Change</w:t>
      </w:r>
      <w:r w:rsidRPr="005A0007">
        <w:tab/>
        <w:t>font</w:t>
      </w:r>
      <w:r w:rsidRPr="005A0007">
        <w:tab/>
        <w:t>size" android:textSize="20sp"/&gt;</w:t>
      </w:r>
    </w:p>
    <w:p w:rsidR="000D373D" w:rsidRPr="005A0007" w:rsidRDefault="000D373D" w:rsidP="000D373D">
      <w:pPr>
        <w:pStyle w:val="BodyText"/>
        <w:kinsoku w:val="0"/>
        <w:overflowPunct w:val="0"/>
        <w:spacing w:before="1"/>
        <w:ind w:left="900"/>
      </w:pPr>
      <w:r w:rsidRPr="005A0007">
        <w:t>&lt;Button</w:t>
      </w:r>
    </w:p>
    <w:p w:rsidR="000D373D" w:rsidRPr="005A0007" w:rsidRDefault="000D373D" w:rsidP="000D373D">
      <w:pPr>
        <w:pStyle w:val="BodyText"/>
        <w:tabs>
          <w:tab w:val="left" w:pos="3620"/>
        </w:tabs>
        <w:kinsoku w:val="0"/>
        <w:overflowPunct w:val="0"/>
        <w:spacing w:before="151" w:line="362" w:lineRule="auto"/>
        <w:ind w:left="900" w:right="5835" w:firstLine="480"/>
      </w:pPr>
      <w:r w:rsidRPr="005A0007">
        <w:t xml:space="preserve">android:id="@+id/button2" android:layout_width="match_parent" </w:t>
      </w:r>
      <w:r w:rsidRPr="005A0007">
        <w:rPr>
          <w:spacing w:val="-1"/>
        </w:rPr>
        <w:t xml:space="preserve">android:layout_height="wrap_content" </w:t>
      </w:r>
      <w:r w:rsidRPr="005A0007">
        <w:t>android:gravity="center" android:text="Change</w:t>
      </w:r>
      <w:r w:rsidRPr="005A0007">
        <w:tab/>
        <w:t>color" android:textSize="20sp"/&gt;</w:t>
      </w:r>
    </w:p>
    <w:p w:rsidR="000D373D" w:rsidRPr="005A0007" w:rsidRDefault="000D373D" w:rsidP="000D373D">
      <w:pPr>
        <w:pStyle w:val="BodyText"/>
        <w:kinsoku w:val="0"/>
        <w:overflowPunct w:val="0"/>
        <w:spacing w:line="274" w:lineRule="exact"/>
        <w:ind w:left="900"/>
      </w:pPr>
      <w:r w:rsidRPr="005A0007">
        <w:t>&lt;Button</w:t>
      </w:r>
    </w:p>
    <w:p w:rsidR="000D373D" w:rsidRPr="005A0007" w:rsidRDefault="000D373D" w:rsidP="000D373D">
      <w:pPr>
        <w:pStyle w:val="BodyText"/>
        <w:kinsoku w:val="0"/>
        <w:overflowPunct w:val="0"/>
        <w:spacing w:before="152" w:line="364" w:lineRule="auto"/>
        <w:ind w:left="900" w:right="5816" w:firstLine="480"/>
      </w:pPr>
      <w:r w:rsidRPr="005A0007">
        <w:t>android:id="@+id/button3" android:layout_width="match_parent" android:layout_height="wrap_content" android:gravity="center" android:text="Change font" android:textSize="20sp" /&gt;</w:t>
      </w:r>
    </w:p>
    <w:p w:rsidR="000D373D" w:rsidRPr="005A0007" w:rsidRDefault="000D373D" w:rsidP="000D373D">
      <w:pPr>
        <w:pStyle w:val="BodyText"/>
        <w:kinsoku w:val="0"/>
        <w:overflowPunct w:val="0"/>
        <w:spacing w:before="60"/>
        <w:ind w:left="900"/>
      </w:pPr>
      <w:r w:rsidRPr="005A0007">
        <w:t>&lt;/LinearLayout&gt;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8"/>
      </w:pPr>
    </w:p>
    <w:p w:rsidR="000D373D" w:rsidRPr="005A0007" w:rsidRDefault="000D373D" w:rsidP="0012096E">
      <w:pPr>
        <w:pStyle w:val="ListParagraph"/>
        <w:widowControl w:val="0"/>
        <w:numPr>
          <w:ilvl w:val="0"/>
          <w:numId w:val="5"/>
        </w:numPr>
        <w:tabs>
          <w:tab w:val="left" w:pos="1161"/>
        </w:tabs>
        <w:kinsoku w:val="0"/>
        <w:overflowPunct w:val="0"/>
        <w:autoSpaceDE w:val="0"/>
        <w:autoSpaceDN w:val="0"/>
        <w:adjustRightInd w:val="0"/>
        <w:spacing w:after="0" w:line="240" w:lineRule="auto"/>
        <w:ind w:left="1160" w:hanging="261"/>
        <w:contextualSpacing w:val="0"/>
      </w:pPr>
      <w:r w:rsidRPr="005A0007">
        <w:t>Again click the graphics layout tab and screen layout is look likebelow</w:t>
      </w:r>
    </w:p>
    <w:p w:rsidR="000D373D" w:rsidRPr="005A0007" w:rsidRDefault="00F6001C" w:rsidP="000D373D">
      <w:pPr>
        <w:pStyle w:val="BodyText"/>
        <w:kinsoku w:val="0"/>
        <w:overflowPunct w:val="0"/>
        <w:spacing w:before="2"/>
        <w:rPr>
          <w:b w:val="0"/>
          <w:bCs w:val="0"/>
          <w:i w:val="0"/>
          <w:iCs w:val="0"/>
        </w:rPr>
      </w:pPr>
      <w:r w:rsidRPr="00F6001C">
        <w:rPr>
          <w:noProof/>
        </w:rPr>
        <w:lastRenderedPageBreak/>
        <w:pict>
          <v:rect id="Rectangle 17" o:spid="_x0000_s2056" style="position:absolute;margin-left:143.65pt;margin-top:7.85pt;width:289pt;height:222pt;z-index:251670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" o:allowincell="f" filled="f" stroked="f">
            <v:textbox inset="0,0,0,0">
              <w:txbxContent>
                <w:p w:rsidR="000D373D" w:rsidRDefault="000D373D" w:rsidP="000D373D">
                  <w:pPr>
                    <w:spacing w:line="4440" w:lineRule="atLeast"/>
                    <w:rPr>
                      <w:rFonts w:cs="Kokila"/>
                    </w:rPr>
                  </w:pPr>
                  <w:r>
                    <w:rPr>
                      <w:rFonts w:cs="Kokila"/>
                      <w:noProof/>
                      <w:lang w:val="en-IN" w:eastAsia="en-IN"/>
                    </w:rPr>
                    <w:drawing>
                      <wp:inline distT="0" distB="0" distL="0" distR="0">
                        <wp:extent cx="3681095" cy="28143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1095" cy="2814320"/>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0D373D" w:rsidRPr="005A0007" w:rsidRDefault="000D373D" w:rsidP="0012096E">
      <w:pPr>
        <w:pStyle w:val="ListParagraph"/>
        <w:widowControl w:val="0"/>
        <w:numPr>
          <w:ilvl w:val="0"/>
          <w:numId w:val="5"/>
        </w:numPr>
        <w:tabs>
          <w:tab w:val="left" w:pos="1340"/>
        </w:tabs>
        <w:kinsoku w:val="0"/>
        <w:overflowPunct w:val="0"/>
        <w:autoSpaceDE w:val="0"/>
        <w:autoSpaceDN w:val="0"/>
        <w:adjustRightInd w:val="0"/>
        <w:spacing w:before="133" w:after="0" w:line="232" w:lineRule="auto"/>
        <w:ind w:left="840" w:right="625" w:firstLine="65"/>
        <w:contextualSpacing w:val="0"/>
      </w:pPr>
      <w:r w:rsidRPr="005A0007">
        <w:t xml:space="preserve">Go to project explorer and select </w:t>
      </w:r>
      <w:r w:rsidRPr="005A0007">
        <w:rPr>
          <w:i/>
          <w:iCs/>
        </w:rPr>
        <w:t>src</w:t>
      </w:r>
      <w:r w:rsidRPr="005A0007">
        <w:t>folder.Now select mainactivity.java file and type the followingcode.</w:t>
      </w:r>
    </w:p>
    <w:p w:rsidR="000D373D" w:rsidRPr="005A0007" w:rsidRDefault="000D373D" w:rsidP="000D373D">
      <w:pPr>
        <w:pStyle w:val="BodyText"/>
        <w:kinsoku w:val="0"/>
        <w:overflowPunct w:val="0"/>
        <w:spacing w:before="6"/>
        <w:rPr>
          <w:b w:val="0"/>
          <w:bCs w:val="0"/>
          <w:i w:val="0"/>
          <w:iCs w:val="0"/>
        </w:rPr>
      </w:pPr>
    </w:p>
    <w:tbl>
      <w:tblPr>
        <w:tblW w:w="0" w:type="auto"/>
        <w:tblInd w:w="840" w:type="dxa"/>
        <w:tblLayout w:type="fixed"/>
        <w:tblCellMar>
          <w:left w:w="0" w:type="dxa"/>
          <w:right w:w="0" w:type="dxa"/>
        </w:tblCellMar>
        <w:tblLook w:val="0000"/>
      </w:tblPr>
      <w:tblGrid>
        <w:gridCol w:w="1445"/>
        <w:gridCol w:w="2932"/>
        <w:gridCol w:w="922"/>
        <w:gridCol w:w="2820"/>
      </w:tblGrid>
      <w:tr w:rsidR="005A0007" w:rsidRPr="005A0007" w:rsidTr="00070790">
        <w:trPr>
          <w:trHeight w:val="352"/>
        </w:trPr>
        <w:tc>
          <w:tcPr>
            <w:tcW w:w="1445"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line="266" w:lineRule="exact"/>
              <w:ind w:left="188" w:right="13"/>
              <w:jc w:val="center"/>
              <w:rPr>
                <w:b/>
                <w:bCs/>
                <w:w w:val="95"/>
              </w:rPr>
            </w:pPr>
            <w:r w:rsidRPr="005A0007">
              <w:rPr>
                <w:b/>
                <w:bCs/>
                <w:w w:val="95"/>
                <w:u w:val="single"/>
              </w:rPr>
              <w:t>PROGRAM</w:t>
            </w:r>
          </w:p>
        </w:tc>
        <w:tc>
          <w:tcPr>
            <w:tcW w:w="2932"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c>
          <w:tcPr>
            <w:tcW w:w="922"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c>
          <w:tcPr>
            <w:tcW w:w="282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r>
      <w:tr w:rsidR="005A0007" w:rsidRPr="005A0007" w:rsidTr="00070790">
        <w:trPr>
          <w:trHeight w:val="426"/>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76"/>
              <w:ind w:left="339"/>
              <w:rPr>
                <w:b/>
                <w:bCs/>
              </w:rPr>
            </w:pPr>
            <w:r w:rsidRPr="005A0007">
              <w:rPr>
                <w:b/>
                <w:bCs/>
              </w:rPr>
              <w:t>import android.R; import</w:t>
            </w:r>
          </w:p>
        </w:tc>
      </w:tr>
      <w:tr w:rsidR="005A0007" w:rsidRPr="005A0007" w:rsidTr="00070790">
        <w:trPr>
          <w:trHeight w:val="413"/>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339"/>
              <w:rPr>
                <w:b/>
                <w:bCs/>
              </w:rPr>
            </w:pPr>
            <w:r w:rsidRPr="005A0007">
              <w:rPr>
                <w:b/>
                <w:bCs/>
              </w:rPr>
              <w:t>android.app.Activity; import</w:t>
            </w:r>
          </w:p>
        </w:tc>
      </w:tr>
      <w:tr w:rsidR="005A0007" w:rsidRPr="005A0007" w:rsidTr="00070790">
        <w:trPr>
          <w:trHeight w:val="413"/>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339"/>
              <w:rPr>
                <w:b/>
                <w:bCs/>
              </w:rPr>
            </w:pPr>
            <w:r w:rsidRPr="005A0007">
              <w:rPr>
                <w:b/>
                <w:bCs/>
              </w:rPr>
              <w:t>android.graphics.Color; import</w:t>
            </w:r>
          </w:p>
        </w:tc>
      </w:tr>
      <w:tr w:rsidR="005A0007" w:rsidRPr="005A0007" w:rsidTr="00070790">
        <w:trPr>
          <w:trHeight w:val="414"/>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339"/>
              <w:rPr>
                <w:b/>
                <w:bCs/>
              </w:rPr>
            </w:pPr>
            <w:r w:rsidRPr="005A0007">
              <w:rPr>
                <w:b/>
                <w:bCs/>
              </w:rPr>
              <w:t>android.graphics.Typeface; import</w:t>
            </w:r>
          </w:p>
        </w:tc>
      </w:tr>
      <w:tr w:rsidR="005A0007" w:rsidRPr="005A0007" w:rsidTr="00070790">
        <w:trPr>
          <w:trHeight w:val="413"/>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339"/>
              <w:rPr>
                <w:b/>
                <w:bCs/>
              </w:rPr>
            </w:pPr>
            <w:r w:rsidRPr="005A0007">
              <w:rPr>
                <w:b/>
                <w:bCs/>
              </w:rPr>
              <w:t>android.os.Bundle; import</w:t>
            </w:r>
          </w:p>
        </w:tc>
      </w:tr>
      <w:tr w:rsidR="005A0007" w:rsidRPr="005A0007" w:rsidTr="00070790">
        <w:trPr>
          <w:trHeight w:val="413"/>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339"/>
              <w:rPr>
                <w:b/>
                <w:bCs/>
              </w:rPr>
            </w:pPr>
            <w:r w:rsidRPr="005A0007">
              <w:rPr>
                <w:b/>
                <w:bCs/>
              </w:rPr>
              <w:t>android.view.View; import</w:t>
            </w:r>
          </w:p>
        </w:tc>
      </w:tr>
      <w:tr w:rsidR="005A0007" w:rsidRPr="005A0007" w:rsidTr="00070790">
        <w:trPr>
          <w:trHeight w:val="413"/>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ind w:left="339"/>
              <w:rPr>
                <w:b/>
                <w:bCs/>
              </w:rPr>
            </w:pPr>
            <w:r w:rsidRPr="005A0007">
              <w:rPr>
                <w:b/>
                <w:bCs/>
              </w:rPr>
              <w:t>android.widget.Button; import</w:t>
            </w:r>
          </w:p>
        </w:tc>
      </w:tr>
      <w:tr w:rsidR="005A0007" w:rsidRPr="005A0007" w:rsidTr="00070790">
        <w:trPr>
          <w:trHeight w:val="414"/>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339"/>
              <w:rPr>
                <w:b/>
                <w:bCs/>
              </w:rPr>
            </w:pPr>
            <w:r w:rsidRPr="005A0007">
              <w:rPr>
                <w:b/>
                <w:bCs/>
              </w:rPr>
              <w:t>android.widget.TextView;</w:t>
            </w:r>
          </w:p>
        </w:tc>
      </w:tr>
      <w:tr w:rsidR="005A0007" w:rsidRPr="005A0007" w:rsidTr="00070790">
        <w:trPr>
          <w:trHeight w:val="414"/>
        </w:trPr>
        <w:tc>
          <w:tcPr>
            <w:tcW w:w="5299" w:type="dxa"/>
            <w:gridSpan w:val="3"/>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5"/>
              <w:ind w:left="339"/>
              <w:rPr>
                <w:b/>
                <w:bCs/>
              </w:rPr>
            </w:pPr>
            <w:r w:rsidRPr="005A0007">
              <w:rPr>
                <w:b/>
                <w:bCs/>
              </w:rPr>
              <w:t>public class AndroidActivity extends Activity {</w:t>
            </w:r>
          </w:p>
        </w:tc>
        <w:tc>
          <w:tcPr>
            <w:tcW w:w="282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5"/>
              <w:ind w:left="181"/>
              <w:rPr>
                <w:b/>
                <w:bCs/>
              </w:rPr>
            </w:pPr>
            <w:r w:rsidRPr="005A0007">
              <w:rPr>
                <w:b/>
                <w:bCs/>
              </w:rPr>
              <w:t>Float</w:t>
            </w:r>
          </w:p>
        </w:tc>
      </w:tr>
      <w:tr w:rsidR="005A0007" w:rsidRPr="005A0007" w:rsidTr="00070790">
        <w:trPr>
          <w:trHeight w:val="620"/>
        </w:trPr>
        <w:tc>
          <w:tcPr>
            <w:tcW w:w="1445"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176" w:right="13"/>
              <w:jc w:val="center"/>
              <w:rPr>
                <w:b/>
                <w:bCs/>
              </w:rPr>
            </w:pPr>
            <w:r w:rsidRPr="005A0007">
              <w:rPr>
                <w:b/>
                <w:bCs/>
              </w:rPr>
              <w:t>font =24;</w:t>
            </w:r>
          </w:p>
        </w:tc>
        <w:tc>
          <w:tcPr>
            <w:tcW w:w="2932"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175"/>
              <w:rPr>
                <w:b/>
                <w:bCs/>
              </w:rPr>
            </w:pPr>
            <w:r w:rsidRPr="005A0007">
              <w:rPr>
                <w:b/>
                <w:bCs/>
              </w:rPr>
              <w:t>int i=1;</w:t>
            </w:r>
          </w:p>
        </w:tc>
        <w:tc>
          <w:tcPr>
            <w:tcW w:w="922"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c>
          <w:tcPr>
            <w:tcW w:w="2820" w:type="dxa"/>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pPr>
          </w:p>
        </w:tc>
      </w:tr>
      <w:tr w:rsidR="005A0007" w:rsidRPr="005A0007" w:rsidTr="00070790">
        <w:trPr>
          <w:trHeight w:val="620"/>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
            </w:pPr>
          </w:p>
          <w:p w:rsidR="000D373D" w:rsidRPr="005A0007" w:rsidRDefault="000D373D" w:rsidP="00070790">
            <w:pPr>
              <w:pStyle w:val="TableParagraph"/>
              <w:kinsoku w:val="0"/>
              <w:overflowPunct w:val="0"/>
              <w:ind w:left="579"/>
              <w:rPr>
                <w:b/>
                <w:bCs/>
              </w:rPr>
            </w:pPr>
            <w:r w:rsidRPr="005A0007">
              <w:rPr>
                <w:b/>
                <w:bCs/>
              </w:rPr>
              <w:t>@Override public void onCreate(Bundle</w:t>
            </w:r>
          </w:p>
        </w:tc>
      </w:tr>
      <w:tr w:rsidR="005A0007" w:rsidRPr="005A0007" w:rsidTr="00070790">
        <w:trPr>
          <w:trHeight w:val="413"/>
        </w:trPr>
        <w:tc>
          <w:tcPr>
            <w:tcW w:w="8119" w:type="dxa"/>
            <w:gridSpan w:val="4"/>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3"/>
              <w:ind w:left="339"/>
              <w:rPr>
                <w:b/>
                <w:bCs/>
              </w:rPr>
            </w:pPr>
            <w:r w:rsidRPr="005A0007">
              <w:rPr>
                <w:b/>
                <w:bCs/>
              </w:rPr>
              <w:t>savedInstanceState) {</w:t>
            </w:r>
          </w:p>
        </w:tc>
      </w:tr>
      <w:tr w:rsidR="005A0007" w:rsidRPr="005A0007" w:rsidTr="00070790">
        <w:trPr>
          <w:trHeight w:val="340"/>
        </w:trPr>
        <w:tc>
          <w:tcPr>
            <w:tcW w:w="4377" w:type="dxa"/>
            <w:gridSpan w:val="2"/>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line="256" w:lineRule="exact"/>
              <w:ind w:left="339"/>
              <w:rPr>
                <w:b/>
                <w:bCs/>
              </w:rPr>
            </w:pPr>
            <w:r w:rsidRPr="005A0007">
              <w:rPr>
                <w:b/>
                <w:bCs/>
              </w:rPr>
              <w:t>super.onCreate(savedInstanceState);</w:t>
            </w:r>
          </w:p>
        </w:tc>
        <w:tc>
          <w:tcPr>
            <w:tcW w:w="3742" w:type="dxa"/>
            <w:gridSpan w:val="2"/>
            <w:tcBorders>
              <w:top w:val="none" w:sz="6" w:space="0" w:color="auto"/>
              <w:left w:val="none" w:sz="6" w:space="0" w:color="auto"/>
              <w:bottom w:val="none" w:sz="6" w:space="0" w:color="auto"/>
              <w:right w:val="none" w:sz="6" w:space="0" w:color="auto"/>
            </w:tcBorders>
          </w:tcPr>
          <w:p w:rsidR="000D373D" w:rsidRPr="005A0007" w:rsidRDefault="000D373D" w:rsidP="00070790">
            <w:pPr>
              <w:pStyle w:val="TableParagraph"/>
              <w:kinsoku w:val="0"/>
              <w:overflowPunct w:val="0"/>
              <w:spacing w:before="64" w:line="256" w:lineRule="exact"/>
              <w:ind w:left="263"/>
              <w:rPr>
                <w:b/>
                <w:bCs/>
              </w:rPr>
            </w:pPr>
            <w:r w:rsidRPr="005A0007">
              <w:rPr>
                <w:b/>
                <w:bCs/>
              </w:rPr>
              <w:t>setContentView(R.layout.main);</w:t>
            </w:r>
          </w:p>
        </w:tc>
      </w:tr>
    </w:tbl>
    <w:p w:rsidR="000D373D" w:rsidRPr="005A0007" w:rsidRDefault="000D373D" w:rsidP="000D373D">
      <w:p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Heading4"/>
        <w:tabs>
          <w:tab w:val="left" w:pos="8360"/>
        </w:tabs>
        <w:kinsoku w:val="0"/>
        <w:overflowPunct w:val="0"/>
        <w:spacing w:before="68"/>
        <w:ind w:left="1661"/>
        <w:rPr>
          <w:rFonts w:ascii="Times New Roman" w:hAnsi="Times New Roman" w:cs="Times New Roman"/>
          <w:color w:val="auto"/>
        </w:rPr>
      </w:pPr>
      <w:r w:rsidRPr="005A0007">
        <w:rPr>
          <w:rFonts w:ascii="Times New Roman" w:hAnsi="Times New Roman" w:cs="Times New Roman"/>
          <w:color w:val="auto"/>
        </w:rPr>
        <w:lastRenderedPageBreak/>
        <w:t>final TextViewt1=(TextView)findViewById(R.id.textView1);</w:t>
      </w:r>
      <w:r w:rsidRPr="005A0007">
        <w:rPr>
          <w:rFonts w:ascii="Times New Roman" w:hAnsi="Times New Roman" w:cs="Times New Roman"/>
          <w:color w:val="auto"/>
        </w:rPr>
        <w:tab/>
        <w:t>Button b1</w:t>
      </w:r>
    </w:p>
    <w:p w:rsidR="000D373D" w:rsidRPr="005A0007" w:rsidRDefault="000D373D" w:rsidP="000D373D">
      <w:pPr>
        <w:pStyle w:val="BodyText"/>
        <w:kinsoku w:val="0"/>
        <w:overflowPunct w:val="0"/>
        <w:spacing w:before="133" w:line="360" w:lineRule="auto"/>
        <w:ind w:left="1661" w:right="3144" w:hanging="480"/>
        <w:rPr>
          <w:i w:val="0"/>
          <w:iCs w:val="0"/>
        </w:rPr>
      </w:pPr>
      <w:r w:rsidRPr="005A0007">
        <w:rPr>
          <w:i w:val="0"/>
          <w:iCs w:val="0"/>
        </w:rPr>
        <w:t>= (Button) findViewById(R.id.button1); b1.setOnClickListener(new View.OnClickListener() {</w:t>
      </w:r>
    </w:p>
    <w:p w:rsidR="000D373D" w:rsidRPr="005A0007" w:rsidRDefault="000D373D" w:rsidP="000D373D">
      <w:pPr>
        <w:pStyle w:val="BodyText"/>
        <w:kinsoku w:val="0"/>
        <w:overflowPunct w:val="0"/>
        <w:spacing w:line="360" w:lineRule="auto"/>
        <w:ind w:left="2141" w:right="4994" w:hanging="240"/>
        <w:rPr>
          <w:i w:val="0"/>
          <w:iCs w:val="0"/>
        </w:rPr>
      </w:pPr>
      <w:r w:rsidRPr="005A0007">
        <w:rPr>
          <w:i w:val="0"/>
          <w:iCs w:val="0"/>
        </w:rPr>
        <w:t>public void onClick(View view) { t1.setTextSize(font);</w:t>
      </w:r>
    </w:p>
    <w:p w:rsidR="000D373D" w:rsidRPr="005A0007" w:rsidRDefault="000D373D" w:rsidP="000D373D">
      <w:pPr>
        <w:pStyle w:val="BodyText"/>
        <w:tabs>
          <w:tab w:val="left" w:pos="3461"/>
        </w:tabs>
        <w:kinsoku w:val="0"/>
        <w:overflowPunct w:val="0"/>
        <w:spacing w:line="360" w:lineRule="auto"/>
        <w:ind w:left="1181" w:right="6003"/>
        <w:rPr>
          <w:i w:val="0"/>
          <w:iCs w:val="0"/>
        </w:rPr>
      </w:pPr>
      <w:r w:rsidRPr="005A0007">
        <w:rPr>
          <w:i w:val="0"/>
          <w:iCs w:val="0"/>
        </w:rPr>
        <w:t>font=font+4;</w:t>
      </w:r>
      <w:r w:rsidRPr="005A0007">
        <w:rPr>
          <w:i w:val="0"/>
          <w:iCs w:val="0"/>
        </w:rPr>
        <w:tab/>
      </w:r>
      <w:r w:rsidRPr="005A0007">
        <w:rPr>
          <w:i w:val="0"/>
          <w:iCs w:val="0"/>
          <w:spacing w:val="-3"/>
        </w:rPr>
        <w:t xml:space="preserve">if(font==40) </w:t>
      </w:r>
      <w:r w:rsidRPr="005A0007">
        <w:rPr>
          <w:i w:val="0"/>
          <w:iCs w:val="0"/>
        </w:rPr>
        <w:t>font=20;</w:t>
      </w:r>
    </w:p>
    <w:p w:rsidR="000D373D" w:rsidRPr="005A0007" w:rsidRDefault="000D373D" w:rsidP="000D373D">
      <w:pPr>
        <w:pStyle w:val="BodyText"/>
        <w:kinsoku w:val="0"/>
        <w:overflowPunct w:val="0"/>
        <w:ind w:left="1901"/>
        <w:rPr>
          <w:i w:val="0"/>
          <w:iCs w:val="0"/>
          <w:w w:val="99"/>
        </w:rPr>
      </w:pPr>
      <w:r w:rsidRPr="005A0007">
        <w:rPr>
          <w:i w:val="0"/>
          <w:iCs w:val="0"/>
          <w:w w:val="99"/>
        </w:rPr>
        <w:t>}</w:t>
      </w:r>
    </w:p>
    <w:p w:rsidR="000D373D" w:rsidRPr="005A0007" w:rsidRDefault="000D373D" w:rsidP="000D373D">
      <w:pPr>
        <w:pStyle w:val="BodyText"/>
        <w:kinsoku w:val="0"/>
        <w:overflowPunct w:val="0"/>
        <w:spacing w:before="139"/>
        <w:ind w:left="1661"/>
        <w:rPr>
          <w:i w:val="0"/>
          <w:iCs w:val="0"/>
        </w:rPr>
      </w:pPr>
      <w:r w:rsidRPr="005A0007">
        <w:rPr>
          <w:i w:val="0"/>
          <w:iCs w:val="0"/>
        </w:rPr>
        <w:t>});</w:t>
      </w:r>
    </w:p>
    <w:p w:rsidR="000D373D" w:rsidRPr="005A0007" w:rsidRDefault="000D373D" w:rsidP="000D373D">
      <w:pPr>
        <w:pStyle w:val="BodyText"/>
        <w:kinsoku w:val="0"/>
        <w:overflowPunct w:val="0"/>
        <w:spacing w:before="137" w:line="362" w:lineRule="auto"/>
        <w:ind w:left="1181" w:right="2553"/>
        <w:rPr>
          <w:i w:val="0"/>
          <w:iCs w:val="0"/>
        </w:rPr>
      </w:pPr>
      <w:r w:rsidRPr="005A0007">
        <w:rPr>
          <w:i w:val="0"/>
          <w:iCs w:val="0"/>
        </w:rPr>
        <w:t>Button b2 = (Button) findViewById(R.id.button2); b2.setOnClickListener(new View.OnClickListener() {</w:t>
      </w:r>
    </w:p>
    <w:p w:rsidR="000D373D" w:rsidRPr="005A0007" w:rsidRDefault="000D373D" w:rsidP="000D373D">
      <w:pPr>
        <w:pStyle w:val="BodyText"/>
        <w:kinsoku w:val="0"/>
        <w:overflowPunct w:val="0"/>
        <w:spacing w:line="360" w:lineRule="auto"/>
        <w:ind w:left="1181" w:right="4994" w:firstLine="719"/>
        <w:rPr>
          <w:i w:val="0"/>
          <w:iCs w:val="0"/>
        </w:rPr>
      </w:pPr>
      <w:r w:rsidRPr="005A0007">
        <w:rPr>
          <w:i w:val="0"/>
          <w:iCs w:val="0"/>
        </w:rPr>
        <w:t>public void onClick(View view) { switch(i)</w:t>
      </w:r>
    </w:p>
    <w:p w:rsidR="000D373D" w:rsidRPr="005A0007" w:rsidRDefault="000D373D" w:rsidP="000D373D">
      <w:pPr>
        <w:pStyle w:val="BodyText"/>
        <w:tabs>
          <w:tab w:val="left" w:pos="2261"/>
        </w:tabs>
        <w:kinsoku w:val="0"/>
        <w:overflowPunct w:val="0"/>
        <w:ind w:left="1181"/>
        <w:rPr>
          <w:i w:val="0"/>
          <w:iCs w:val="0"/>
        </w:rPr>
      </w:pPr>
      <w:r w:rsidRPr="005A0007">
        <w:rPr>
          <w:i w:val="0"/>
          <w:iCs w:val="0"/>
        </w:rPr>
        <w:t>{</w:t>
      </w:r>
      <w:r w:rsidRPr="005A0007">
        <w:rPr>
          <w:i w:val="0"/>
          <w:iCs w:val="0"/>
        </w:rPr>
        <w:tab/>
        <w:t>case1:</w:t>
      </w:r>
    </w:p>
    <w:p w:rsidR="000D373D" w:rsidRPr="005A0007" w:rsidRDefault="000D373D" w:rsidP="000D373D">
      <w:pPr>
        <w:pStyle w:val="BodyText"/>
        <w:tabs>
          <w:tab w:val="left" w:pos="2839"/>
        </w:tabs>
        <w:kinsoku w:val="0"/>
        <w:overflowPunct w:val="0"/>
        <w:spacing w:before="135" w:line="360" w:lineRule="auto"/>
        <w:ind w:left="1181" w:right="3373" w:firstLine="1199"/>
        <w:rPr>
          <w:i w:val="0"/>
          <w:iCs w:val="0"/>
        </w:rPr>
      </w:pPr>
      <w:r w:rsidRPr="005A0007">
        <w:rPr>
          <w:i w:val="0"/>
          <w:iCs w:val="0"/>
          <w:spacing w:val="-1"/>
        </w:rPr>
        <w:t xml:space="preserve">t1.setTextColor(Color.parseColor("#0000FF")); </w:t>
      </w:r>
      <w:r w:rsidRPr="005A0007">
        <w:rPr>
          <w:i w:val="0"/>
          <w:iCs w:val="0"/>
        </w:rPr>
        <w:t>break;</w:t>
      </w:r>
      <w:r w:rsidRPr="005A0007">
        <w:rPr>
          <w:i w:val="0"/>
          <w:iCs w:val="0"/>
        </w:rPr>
        <w:tab/>
        <w:t>case2:</w:t>
      </w:r>
    </w:p>
    <w:p w:rsidR="000D373D" w:rsidRPr="005A0007" w:rsidRDefault="000D373D" w:rsidP="000D373D">
      <w:pPr>
        <w:pStyle w:val="BodyText"/>
        <w:tabs>
          <w:tab w:val="left" w:pos="2839"/>
        </w:tabs>
        <w:kinsoku w:val="0"/>
        <w:overflowPunct w:val="0"/>
        <w:spacing w:line="360" w:lineRule="auto"/>
        <w:ind w:left="1181" w:right="3373" w:firstLine="1199"/>
        <w:rPr>
          <w:i w:val="0"/>
          <w:iCs w:val="0"/>
        </w:rPr>
      </w:pPr>
      <w:r w:rsidRPr="005A0007">
        <w:rPr>
          <w:i w:val="0"/>
          <w:iCs w:val="0"/>
          <w:spacing w:val="-1"/>
        </w:rPr>
        <w:t xml:space="preserve">t1.setTextColor(Color.parseColor("#00FF00")); </w:t>
      </w:r>
      <w:r w:rsidRPr="005A0007">
        <w:rPr>
          <w:i w:val="0"/>
          <w:iCs w:val="0"/>
        </w:rPr>
        <w:t>break;</w:t>
      </w:r>
      <w:r w:rsidRPr="005A0007">
        <w:rPr>
          <w:i w:val="0"/>
          <w:iCs w:val="0"/>
        </w:rPr>
        <w:tab/>
        <w:t>case3:</w:t>
      </w:r>
    </w:p>
    <w:p w:rsidR="000D373D" w:rsidRPr="005A0007" w:rsidRDefault="000D373D" w:rsidP="000D373D">
      <w:pPr>
        <w:pStyle w:val="BodyText"/>
        <w:tabs>
          <w:tab w:val="left" w:pos="2839"/>
        </w:tabs>
        <w:kinsoku w:val="0"/>
        <w:overflowPunct w:val="0"/>
        <w:spacing w:line="360" w:lineRule="auto"/>
        <w:ind w:left="1181" w:right="3373" w:firstLine="1199"/>
        <w:rPr>
          <w:i w:val="0"/>
          <w:iCs w:val="0"/>
        </w:rPr>
      </w:pPr>
      <w:r w:rsidRPr="005A0007">
        <w:rPr>
          <w:i w:val="0"/>
          <w:iCs w:val="0"/>
          <w:spacing w:val="-1"/>
        </w:rPr>
        <w:t xml:space="preserve">t1.setTextColor(Color.parseColor("#FF0000")); </w:t>
      </w:r>
      <w:r w:rsidRPr="005A0007">
        <w:rPr>
          <w:i w:val="0"/>
          <w:iCs w:val="0"/>
        </w:rPr>
        <w:t>break;</w:t>
      </w:r>
      <w:r w:rsidRPr="005A0007">
        <w:rPr>
          <w:i w:val="0"/>
          <w:iCs w:val="0"/>
        </w:rPr>
        <w:tab/>
        <w:t>case 4: t1.setTextColor(Color.parseColor("#800000"));</w:t>
      </w:r>
    </w:p>
    <w:p w:rsidR="000D373D" w:rsidRPr="005A0007" w:rsidRDefault="000D373D" w:rsidP="000D373D">
      <w:pPr>
        <w:pStyle w:val="BodyText"/>
        <w:kinsoku w:val="0"/>
        <w:overflowPunct w:val="0"/>
        <w:spacing w:line="275" w:lineRule="exact"/>
        <w:ind w:left="1181"/>
        <w:rPr>
          <w:i w:val="0"/>
          <w:iCs w:val="0"/>
        </w:rPr>
      </w:pPr>
      <w:r w:rsidRPr="005A0007">
        <w:rPr>
          <w:i w:val="0"/>
          <w:iCs w:val="0"/>
        </w:rPr>
        <w:t>break;</w:t>
      </w:r>
    </w:p>
    <w:p w:rsidR="000D373D" w:rsidRPr="005A0007" w:rsidRDefault="000D373D" w:rsidP="000D373D">
      <w:pPr>
        <w:pStyle w:val="BodyText"/>
        <w:tabs>
          <w:tab w:val="left" w:pos="2261"/>
        </w:tabs>
        <w:kinsoku w:val="0"/>
        <w:overflowPunct w:val="0"/>
        <w:spacing w:before="139"/>
        <w:ind w:left="1181"/>
        <w:rPr>
          <w:i w:val="0"/>
          <w:iCs w:val="0"/>
        </w:rPr>
      </w:pPr>
      <w:r w:rsidRPr="005A0007">
        <w:rPr>
          <w:i w:val="0"/>
          <w:iCs w:val="0"/>
        </w:rPr>
        <w:t>}</w:t>
      </w:r>
      <w:r w:rsidRPr="005A0007">
        <w:rPr>
          <w:i w:val="0"/>
          <w:iCs w:val="0"/>
        </w:rPr>
        <w:tab/>
        <w:t>i++;</w:t>
      </w:r>
    </w:p>
    <w:p w:rsidR="000D373D" w:rsidRPr="005A0007" w:rsidRDefault="000D373D" w:rsidP="000D373D">
      <w:pPr>
        <w:pStyle w:val="BodyText"/>
        <w:kinsoku w:val="0"/>
        <w:overflowPunct w:val="0"/>
        <w:spacing w:before="137" w:line="360" w:lineRule="auto"/>
        <w:ind w:left="1181" w:right="8732"/>
        <w:rPr>
          <w:i w:val="0"/>
          <w:iCs w:val="0"/>
        </w:rPr>
      </w:pPr>
      <w:r w:rsidRPr="005A0007">
        <w:rPr>
          <w:i w:val="0"/>
          <w:iCs w:val="0"/>
        </w:rPr>
        <w:t>if(i==5) i=1;</w:t>
      </w:r>
    </w:p>
    <w:p w:rsidR="000D373D" w:rsidRPr="005A0007" w:rsidRDefault="000D373D" w:rsidP="000D373D">
      <w:pPr>
        <w:pStyle w:val="BodyText"/>
        <w:kinsoku w:val="0"/>
        <w:overflowPunct w:val="0"/>
        <w:ind w:right="8702"/>
        <w:jc w:val="right"/>
        <w:rPr>
          <w:i w:val="0"/>
          <w:iCs w:val="0"/>
          <w:w w:val="99"/>
        </w:rPr>
      </w:pPr>
      <w:r w:rsidRPr="005A0007">
        <w:rPr>
          <w:i w:val="0"/>
          <w:iCs w:val="0"/>
          <w:w w:val="99"/>
        </w:rPr>
        <w:t>}</w:t>
      </w:r>
    </w:p>
    <w:p w:rsidR="000D373D" w:rsidRPr="005A0007" w:rsidRDefault="000D373D" w:rsidP="000D373D">
      <w:pPr>
        <w:pStyle w:val="BodyText"/>
        <w:kinsoku w:val="0"/>
        <w:overflowPunct w:val="0"/>
        <w:spacing w:before="140"/>
        <w:ind w:right="8783"/>
        <w:jc w:val="right"/>
        <w:rPr>
          <w:i w:val="0"/>
          <w:iCs w:val="0"/>
        </w:rPr>
      </w:pPr>
      <w:r w:rsidRPr="005A0007">
        <w:rPr>
          <w:i w:val="0"/>
          <w:iCs w:val="0"/>
        </w:rPr>
        <w:t>});</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spacing w:before="2"/>
        <w:rPr>
          <w:i w:val="0"/>
          <w:iCs w:val="0"/>
        </w:rPr>
      </w:pPr>
    </w:p>
    <w:p w:rsidR="000D373D" w:rsidRPr="005A0007" w:rsidRDefault="000D373D" w:rsidP="000D373D">
      <w:pPr>
        <w:pStyle w:val="BodyText"/>
        <w:kinsoku w:val="0"/>
        <w:overflowPunct w:val="0"/>
        <w:spacing w:before="90"/>
        <w:ind w:left="1181"/>
        <w:rPr>
          <w:i w:val="0"/>
          <w:iCs w:val="0"/>
        </w:rPr>
      </w:pPr>
      <w:r w:rsidRPr="005A0007">
        <w:rPr>
          <w:i w:val="0"/>
          <w:iCs w:val="0"/>
        </w:rPr>
        <w:t>} }</w:t>
      </w:r>
    </w:p>
    <w:p w:rsidR="000D373D" w:rsidRPr="005A0007" w:rsidRDefault="000D373D" w:rsidP="000D373D">
      <w:pPr>
        <w:pStyle w:val="BodyText"/>
        <w:kinsoku w:val="0"/>
        <w:overflowPunct w:val="0"/>
        <w:spacing w:before="60"/>
        <w:ind w:firstLine="720"/>
        <w:rPr>
          <w:b w:val="0"/>
          <w:bCs w:val="0"/>
          <w:i w:val="0"/>
          <w:iCs w:val="0"/>
        </w:rPr>
      </w:pPr>
      <w:r w:rsidRPr="005A0007">
        <w:rPr>
          <w:b w:val="0"/>
          <w:bCs w:val="0"/>
          <w:i w:val="0"/>
          <w:iCs w:val="0"/>
        </w:rPr>
        <w:t>8) Now go to main.xml and right click .select run as option and select run configuration</w:t>
      </w: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rPr>
          <w:b w:val="0"/>
          <w:bCs w:val="0"/>
          <w:i w:val="0"/>
          <w:iCs w:val="0"/>
        </w:rPr>
      </w:pPr>
    </w:p>
    <w:p w:rsidR="000D373D" w:rsidRPr="005A0007" w:rsidRDefault="00F6001C" w:rsidP="000D373D">
      <w:pPr>
        <w:pStyle w:val="BodyText"/>
        <w:kinsoku w:val="0"/>
        <w:overflowPunct w:val="0"/>
        <w:spacing w:before="8"/>
        <w:rPr>
          <w:b w:val="0"/>
          <w:bCs w:val="0"/>
          <w:i w:val="0"/>
          <w:iCs w:val="0"/>
        </w:rPr>
      </w:pPr>
      <w:r w:rsidRPr="00F6001C">
        <w:rPr>
          <w:noProof/>
        </w:rPr>
        <w:lastRenderedPageBreak/>
        <w:pict>
          <v:rect id="Rectangle 15" o:spid="_x0000_s2055" style="position:absolute;margin-left:112.3pt;margin-top:15.6pt;width:411pt;height:265pt;z-index:251671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" o:allowincell="f" filled="f" stroked="f">
            <v:textbox inset="0,0,0,0">
              <w:txbxContent>
                <w:p w:rsidR="000D373D" w:rsidRDefault="000D373D" w:rsidP="000D373D">
                  <w:pPr>
                    <w:spacing w:line="5300" w:lineRule="atLeast"/>
                    <w:rPr>
                      <w:rFonts w:cs="Kokila"/>
                    </w:rPr>
                  </w:pPr>
                  <w:r>
                    <w:rPr>
                      <w:rFonts w:cs="Kokila"/>
                      <w:b/>
                      <w:bCs/>
                      <w:i/>
                      <w:iCs/>
                      <w:noProof/>
                      <w:lang w:val="en-IN" w:eastAsia="en-IN"/>
                    </w:rPr>
                    <w:drawing>
                      <wp:inline distT="0" distB="0" distL="0" distR="0">
                        <wp:extent cx="5201285" cy="3360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1285" cy="3360420"/>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0D373D" w:rsidRPr="005A0007" w:rsidRDefault="000D373D" w:rsidP="000D373D">
      <w:pPr>
        <w:pStyle w:val="BodyText"/>
        <w:kinsoku w:val="0"/>
        <w:overflowPunct w:val="0"/>
        <w:spacing w:before="8"/>
        <w:rPr>
          <w:b w:val="0"/>
          <w:bCs w:val="0"/>
          <w:i w:val="0"/>
          <w:iCs w:val="0"/>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Heading1"/>
        <w:kinsoku w:val="0"/>
        <w:overflowPunct w:val="0"/>
        <w:spacing w:line="336" w:lineRule="exact"/>
        <w:jc w:val="center"/>
        <w:rPr>
          <w:sz w:val="24"/>
        </w:rPr>
      </w:pPr>
      <w:r w:rsidRPr="005A0007">
        <w:rPr>
          <w:sz w:val="24"/>
        </w:rPr>
        <w:lastRenderedPageBreak/>
        <w:t>Experiment 7</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spacing w:before="9"/>
        <w:rPr>
          <w:i w:val="0"/>
          <w:iCs w:val="0"/>
        </w:rPr>
      </w:pPr>
    </w:p>
    <w:p w:rsidR="000D373D" w:rsidRPr="005A0007" w:rsidRDefault="000D373D" w:rsidP="000D373D">
      <w:pPr>
        <w:pStyle w:val="Heading2"/>
        <w:kinsoku w:val="0"/>
        <w:overflowPunct w:val="0"/>
        <w:spacing w:line="357" w:lineRule="auto"/>
        <w:ind w:right="1915"/>
        <w:rPr>
          <w:rFonts w:ascii="Times New Roman" w:hAnsi="Times New Roman" w:cs="Times New Roman"/>
          <w:color w:val="auto"/>
          <w:sz w:val="24"/>
          <w:szCs w:val="24"/>
        </w:rPr>
      </w:pPr>
      <w:r w:rsidRPr="005A0007">
        <w:rPr>
          <w:rFonts w:ascii="Times New Roman" w:hAnsi="Times New Roman" w:cs="Times New Roman"/>
          <w:color w:val="auto"/>
          <w:sz w:val="24"/>
          <w:szCs w:val="24"/>
        </w:rPr>
        <w:t>Develop A Native Application That Uses Gps Location Information</w:t>
      </w:r>
    </w:p>
    <w:p w:rsidR="000D373D" w:rsidRPr="005A0007" w:rsidRDefault="000D373D" w:rsidP="000D373D">
      <w:pPr>
        <w:pStyle w:val="BodyText"/>
        <w:kinsoku w:val="0"/>
        <w:overflowPunct w:val="0"/>
        <w:spacing w:before="1"/>
        <w:rPr>
          <w:i w:val="0"/>
          <w:iCs w:val="0"/>
        </w:rPr>
      </w:pPr>
    </w:p>
    <w:p w:rsidR="000D373D" w:rsidRPr="005A0007" w:rsidRDefault="000D373D" w:rsidP="0012096E">
      <w:pPr>
        <w:pStyle w:val="ListParagraph"/>
        <w:widowControl w:val="0"/>
        <w:numPr>
          <w:ilvl w:val="0"/>
          <w:numId w:val="4"/>
        </w:numPr>
        <w:tabs>
          <w:tab w:val="left" w:pos="1100"/>
        </w:tabs>
        <w:kinsoku w:val="0"/>
        <w:overflowPunct w:val="0"/>
        <w:autoSpaceDE w:val="0"/>
        <w:autoSpaceDN w:val="0"/>
        <w:adjustRightInd w:val="0"/>
        <w:spacing w:after="0" w:line="240" w:lineRule="auto"/>
        <w:ind w:hanging="268"/>
        <w:contextualSpacing w:val="0"/>
      </w:pPr>
      <w:r w:rsidRPr="005A0007">
        <w:t>Open eclipse or android studio and select new androidproject</w:t>
      </w:r>
    </w:p>
    <w:p w:rsidR="000D373D" w:rsidRPr="005A0007" w:rsidRDefault="000D373D" w:rsidP="0012096E">
      <w:pPr>
        <w:pStyle w:val="ListParagraph"/>
        <w:widowControl w:val="0"/>
        <w:numPr>
          <w:ilvl w:val="0"/>
          <w:numId w:val="4"/>
        </w:numPr>
        <w:tabs>
          <w:tab w:val="left" w:pos="1100"/>
        </w:tabs>
        <w:kinsoku w:val="0"/>
        <w:overflowPunct w:val="0"/>
        <w:autoSpaceDE w:val="0"/>
        <w:autoSpaceDN w:val="0"/>
        <w:adjustRightInd w:val="0"/>
        <w:spacing w:before="139" w:after="0" w:line="240" w:lineRule="auto"/>
        <w:ind w:hanging="268"/>
        <w:contextualSpacing w:val="0"/>
      </w:pPr>
      <w:r w:rsidRPr="005A0007">
        <w:t>Give project name and selectnext</w:t>
      </w:r>
    </w:p>
    <w:p w:rsidR="000D373D" w:rsidRPr="005A0007" w:rsidRDefault="000D373D" w:rsidP="0012096E">
      <w:pPr>
        <w:pStyle w:val="ListParagraph"/>
        <w:widowControl w:val="0"/>
        <w:numPr>
          <w:ilvl w:val="0"/>
          <w:numId w:val="4"/>
        </w:numPr>
        <w:tabs>
          <w:tab w:val="left" w:pos="1091"/>
        </w:tabs>
        <w:kinsoku w:val="0"/>
        <w:overflowPunct w:val="0"/>
        <w:autoSpaceDE w:val="0"/>
        <w:autoSpaceDN w:val="0"/>
        <w:adjustRightInd w:val="0"/>
        <w:spacing w:before="161" w:after="0" w:line="350" w:lineRule="auto"/>
        <w:ind w:left="840" w:right="1145" w:hanging="8"/>
        <w:contextualSpacing w:val="0"/>
      </w:pPr>
      <w:r w:rsidRPr="005A0007">
        <w:t>Choose the android version. Choose the lowest android version (Android 2.2) andselect next</w:t>
      </w:r>
    </w:p>
    <w:p w:rsidR="000D373D" w:rsidRPr="005A0007" w:rsidRDefault="000D373D" w:rsidP="0012096E">
      <w:pPr>
        <w:pStyle w:val="ListParagraph"/>
        <w:widowControl w:val="0"/>
        <w:numPr>
          <w:ilvl w:val="0"/>
          <w:numId w:val="4"/>
        </w:numPr>
        <w:tabs>
          <w:tab w:val="left" w:pos="1091"/>
        </w:tabs>
        <w:kinsoku w:val="0"/>
        <w:overflowPunct w:val="0"/>
        <w:autoSpaceDE w:val="0"/>
        <w:autoSpaceDN w:val="0"/>
        <w:adjustRightInd w:val="0"/>
        <w:spacing w:before="34" w:after="0" w:line="352" w:lineRule="auto"/>
        <w:ind w:left="840" w:right="1599" w:hanging="8"/>
        <w:contextualSpacing w:val="0"/>
      </w:pPr>
      <w:r w:rsidRPr="005A0007">
        <w:t>Enter the package name. package name must be two word separated by commaand clickfinish</w:t>
      </w:r>
    </w:p>
    <w:p w:rsidR="000D373D" w:rsidRPr="005A0007" w:rsidRDefault="000D373D" w:rsidP="0012096E">
      <w:pPr>
        <w:pStyle w:val="ListParagraph"/>
        <w:widowControl w:val="0"/>
        <w:numPr>
          <w:ilvl w:val="0"/>
          <w:numId w:val="4"/>
        </w:numPr>
        <w:tabs>
          <w:tab w:val="left" w:pos="1160"/>
        </w:tabs>
        <w:kinsoku w:val="0"/>
        <w:overflowPunct w:val="0"/>
        <w:autoSpaceDE w:val="0"/>
        <w:autoSpaceDN w:val="0"/>
        <w:adjustRightInd w:val="0"/>
        <w:spacing w:before="20" w:after="0" w:line="240" w:lineRule="auto"/>
        <w:ind w:left="1159"/>
        <w:contextualSpacing w:val="0"/>
      </w:pPr>
      <w:r w:rsidRPr="005A0007">
        <w:t>Go to package explorer in the left hand side. select ourproject.</w:t>
      </w:r>
    </w:p>
    <w:p w:rsidR="000D373D" w:rsidRPr="005A0007" w:rsidRDefault="000D373D" w:rsidP="0012096E">
      <w:pPr>
        <w:pStyle w:val="ListParagraph"/>
        <w:widowControl w:val="0"/>
        <w:numPr>
          <w:ilvl w:val="0"/>
          <w:numId w:val="4"/>
        </w:numPr>
        <w:tabs>
          <w:tab w:val="left" w:pos="1100"/>
        </w:tabs>
        <w:kinsoku w:val="0"/>
        <w:overflowPunct w:val="0"/>
        <w:autoSpaceDE w:val="0"/>
        <w:autoSpaceDN w:val="0"/>
        <w:adjustRightInd w:val="0"/>
        <w:spacing w:before="151" w:after="0" w:line="240" w:lineRule="auto"/>
        <w:ind w:hanging="260"/>
        <w:contextualSpacing w:val="0"/>
      </w:pPr>
      <w:r w:rsidRPr="005A0007">
        <w:t>Go to res folder and select layout. Double click the main.xml file. Add the codebelow</w:t>
      </w:r>
    </w:p>
    <w:p w:rsidR="000D373D" w:rsidRPr="005A0007" w:rsidRDefault="000D373D" w:rsidP="000D373D">
      <w:pPr>
        <w:pStyle w:val="BodyText"/>
        <w:kinsoku w:val="0"/>
        <w:overflowPunct w:val="0"/>
        <w:rPr>
          <w:b w:val="0"/>
          <w:bCs w:val="0"/>
          <w:i w:val="0"/>
          <w:iCs w:val="0"/>
        </w:rPr>
      </w:pPr>
    </w:p>
    <w:p w:rsidR="000D373D" w:rsidRPr="005A0007" w:rsidRDefault="000D373D" w:rsidP="000D373D">
      <w:pPr>
        <w:pStyle w:val="BodyText"/>
        <w:kinsoku w:val="0"/>
        <w:overflowPunct w:val="0"/>
        <w:spacing w:before="1"/>
        <w:rPr>
          <w:b w:val="0"/>
          <w:bCs w:val="0"/>
          <w:i w:val="0"/>
          <w:iCs w:val="0"/>
        </w:rPr>
      </w:pPr>
    </w:p>
    <w:p w:rsidR="000D373D" w:rsidRPr="005A0007" w:rsidRDefault="000D373D" w:rsidP="000D373D">
      <w:pPr>
        <w:pStyle w:val="BodyText"/>
        <w:kinsoku w:val="0"/>
        <w:overflowPunct w:val="0"/>
        <w:ind w:left="1260"/>
      </w:pPr>
      <w:r w:rsidRPr="005A0007">
        <w:t>&lt;?xml version="1.0"encoding="utf-8"?&gt;</w:t>
      </w:r>
    </w:p>
    <w:p w:rsidR="000D373D" w:rsidRPr="005A0007" w:rsidRDefault="000D373D" w:rsidP="000D373D">
      <w:pPr>
        <w:pStyle w:val="BodyText"/>
        <w:kinsoku w:val="0"/>
        <w:overflowPunct w:val="0"/>
        <w:spacing w:before="151" w:line="360" w:lineRule="auto"/>
        <w:ind w:left="1260" w:right="2553"/>
      </w:pPr>
      <w:r w:rsidRPr="005A0007">
        <w:t>&lt;RelativeLayout</w:t>
      </w:r>
      <w:r w:rsidRPr="005A0007">
        <w:rPr>
          <w:spacing w:val="-1"/>
        </w:rPr>
        <w:t>xmlns:android=</w:t>
      </w:r>
      <w:hyperlink r:id="rId32" w:history="1">
        <w:r w:rsidRPr="005A0007">
          <w:rPr>
            <w:spacing w:val="-1"/>
          </w:rPr>
          <w:t>"http://schemas.android.com/apk/res/android"</w:t>
        </w:r>
      </w:hyperlink>
      <w:r w:rsidRPr="005A0007">
        <w:t>android:id="@+id/relativeLayout1" android:layout_width="match_parent" android:layout_height="match_parent"&gt;</w:t>
      </w:r>
    </w:p>
    <w:p w:rsidR="000D373D" w:rsidRPr="005A0007" w:rsidRDefault="000D373D" w:rsidP="000D373D">
      <w:pPr>
        <w:pStyle w:val="BodyText"/>
        <w:kinsoku w:val="0"/>
        <w:overflowPunct w:val="0"/>
        <w:spacing w:before="14" w:line="360" w:lineRule="auto"/>
        <w:ind w:left="1260" w:right="6013"/>
      </w:pPr>
      <w:r w:rsidRPr="005A0007">
        <w:t>&lt;Button android:id="@+id/show_Location "</w:t>
      </w:r>
    </w:p>
    <w:p w:rsidR="000D373D" w:rsidRPr="005A0007" w:rsidRDefault="000D373D" w:rsidP="000D373D">
      <w:pPr>
        <w:pStyle w:val="BodyText"/>
        <w:kinsoku w:val="0"/>
        <w:overflowPunct w:val="0"/>
        <w:spacing w:line="360" w:lineRule="auto"/>
        <w:ind w:left="1260" w:right="5928"/>
      </w:pPr>
      <w:r w:rsidRPr="005A0007">
        <w:t xml:space="preserve">android:layout_width="wrap_content" </w:t>
      </w:r>
      <w:r w:rsidRPr="005A0007">
        <w:rPr>
          <w:spacing w:val="-1"/>
        </w:rPr>
        <w:t>android:layout_height="wrap_cont</w:t>
      </w:r>
      <w:r w:rsidRPr="005A0007">
        <w:t>entandroid:text="Show_Location" android:layout_centerVertical="tr ue"</w:t>
      </w:r>
    </w:p>
    <w:p w:rsidR="000D373D" w:rsidRPr="005A0007" w:rsidRDefault="000D373D" w:rsidP="000D373D">
      <w:pPr>
        <w:pStyle w:val="BodyText"/>
        <w:kinsoku w:val="0"/>
        <w:overflowPunct w:val="0"/>
        <w:spacing w:line="360" w:lineRule="auto"/>
        <w:ind w:left="1260" w:right="5928"/>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0"/>
        <w:ind w:left="1260"/>
      </w:pPr>
      <w:r w:rsidRPr="005A0007">
        <w:lastRenderedPageBreak/>
        <w:t>android:layout_centerHorizontal="true"</w:t>
      </w:r>
    </w:p>
    <w:p w:rsidR="000D373D" w:rsidRPr="005A0007" w:rsidRDefault="000D373D" w:rsidP="000D373D">
      <w:pPr>
        <w:pStyle w:val="BodyText"/>
        <w:kinsoku w:val="0"/>
        <w:overflowPunct w:val="0"/>
        <w:spacing w:before="147"/>
        <w:ind w:left="1500"/>
      </w:pPr>
      <w:r w:rsidRPr="005A0007">
        <w:t>/&gt;</w:t>
      </w:r>
    </w:p>
    <w:p w:rsidR="000D373D" w:rsidRPr="005A0007" w:rsidRDefault="000D373D" w:rsidP="000D373D">
      <w:pPr>
        <w:pStyle w:val="BodyText"/>
        <w:kinsoku w:val="0"/>
        <w:overflowPunct w:val="0"/>
        <w:spacing w:before="151"/>
        <w:ind w:left="1260"/>
      </w:pPr>
      <w:r w:rsidRPr="005A0007">
        <w:t>&lt;/RelativeLayout&gt;</w:t>
      </w:r>
    </w:p>
    <w:p w:rsidR="000D373D" w:rsidRPr="005A0007" w:rsidRDefault="000D373D" w:rsidP="000D373D">
      <w:pPr>
        <w:pStyle w:val="BodyText"/>
        <w:kinsoku w:val="0"/>
        <w:overflowPunct w:val="0"/>
        <w:spacing w:before="3"/>
      </w:pPr>
    </w:p>
    <w:p w:rsidR="000D373D" w:rsidRPr="005A0007" w:rsidRDefault="000D373D" w:rsidP="0012096E">
      <w:pPr>
        <w:pStyle w:val="ListParagraph"/>
        <w:widowControl w:val="0"/>
        <w:numPr>
          <w:ilvl w:val="0"/>
          <w:numId w:val="4"/>
        </w:numPr>
        <w:tabs>
          <w:tab w:val="left" w:pos="1151"/>
        </w:tabs>
        <w:kinsoku w:val="0"/>
        <w:overflowPunct w:val="0"/>
        <w:autoSpaceDE w:val="0"/>
        <w:autoSpaceDN w:val="0"/>
        <w:adjustRightInd w:val="0"/>
        <w:spacing w:before="1" w:after="0" w:line="350" w:lineRule="auto"/>
        <w:ind w:left="840" w:right="987" w:hanging="8"/>
        <w:contextualSpacing w:val="0"/>
      </w:pPr>
      <w:r w:rsidRPr="005A0007">
        <w:t>Now select mainactivity.java file and type the following code. In my coding manactivity name is GPSlocation Activity. Packagegps.location;</w:t>
      </w:r>
    </w:p>
    <w:p w:rsidR="000D373D" w:rsidRPr="005A0007" w:rsidRDefault="000D373D" w:rsidP="000D373D">
      <w:pPr>
        <w:pStyle w:val="BodyText"/>
        <w:kinsoku w:val="0"/>
        <w:overflowPunct w:val="0"/>
        <w:spacing w:before="173" w:line="360" w:lineRule="auto"/>
        <w:ind w:left="1260" w:right="7339"/>
      </w:pPr>
      <w:r w:rsidRPr="005A0007">
        <w:t>//import android.R; import android.app.Activity; import android.os.Bundle; import android.view.View; import android.widget.Butto n; import android.widget.Toast</w:t>
      </w:r>
    </w:p>
    <w:p w:rsidR="000D373D" w:rsidRPr="005A0007" w:rsidRDefault="000D373D" w:rsidP="000D373D">
      <w:pPr>
        <w:pStyle w:val="BodyText"/>
        <w:kinsoku w:val="0"/>
        <w:overflowPunct w:val="0"/>
        <w:ind w:left="1260"/>
        <w:rPr>
          <w:w w:val="99"/>
        </w:rPr>
      </w:pPr>
      <w:r w:rsidRPr="005A0007">
        <w:rPr>
          <w:w w:val="99"/>
        </w:rPr>
        <w:t>;</w:t>
      </w:r>
    </w:p>
    <w:p w:rsidR="000D373D" w:rsidRPr="005A0007" w:rsidRDefault="000D373D" w:rsidP="000D373D">
      <w:pPr>
        <w:pStyle w:val="BodyText"/>
        <w:kinsoku w:val="0"/>
        <w:overflowPunct w:val="0"/>
        <w:spacing w:before="1"/>
      </w:pPr>
    </w:p>
    <w:p w:rsidR="000D373D" w:rsidRPr="005A0007" w:rsidRDefault="000D373D" w:rsidP="000D373D">
      <w:pPr>
        <w:pStyle w:val="BodyText"/>
        <w:kinsoku w:val="0"/>
        <w:overflowPunct w:val="0"/>
        <w:ind w:left="1260"/>
      </w:pPr>
      <w:r w:rsidRPr="005A0007">
        <w:t>public class GPSlocationActivity extends Activity {</w:t>
      </w:r>
    </w:p>
    <w:p w:rsidR="000D373D" w:rsidRPr="005A0007" w:rsidRDefault="000D373D" w:rsidP="000D373D">
      <w:pPr>
        <w:pStyle w:val="BodyText"/>
        <w:kinsoku w:val="0"/>
        <w:overflowPunct w:val="0"/>
        <w:spacing w:before="151" w:line="372" w:lineRule="auto"/>
        <w:ind w:left="1260" w:right="4920"/>
      </w:pPr>
      <w:r w:rsidRPr="005A0007">
        <w:t>/** Called when the activity is first created. */ Button btnShowLocation;</w:t>
      </w:r>
    </w:p>
    <w:p w:rsidR="000D373D" w:rsidRPr="005A0007" w:rsidRDefault="000D373D" w:rsidP="000D373D">
      <w:pPr>
        <w:pStyle w:val="BodyText"/>
        <w:kinsoku w:val="0"/>
        <w:overflowPunct w:val="0"/>
        <w:spacing w:line="360" w:lineRule="auto"/>
        <w:ind w:left="1260" w:right="8016"/>
      </w:pPr>
      <w:r w:rsidRPr="005A0007">
        <w:t>GPStrace</w:t>
      </w:r>
      <w:r w:rsidRPr="005A0007">
        <w:rPr>
          <w:spacing w:val="-4"/>
        </w:rPr>
        <w:t xml:space="preserve">gps; </w:t>
      </w:r>
      <w:r w:rsidRPr="005A0007">
        <w:t>@Override</w:t>
      </w:r>
    </w:p>
    <w:p w:rsidR="000D373D" w:rsidRPr="005A0007" w:rsidRDefault="000D373D" w:rsidP="000D373D">
      <w:pPr>
        <w:pStyle w:val="BodyText"/>
        <w:kinsoku w:val="0"/>
        <w:overflowPunct w:val="0"/>
        <w:spacing w:before="14" w:line="364" w:lineRule="auto"/>
        <w:ind w:left="1260" w:right="2685"/>
      </w:pPr>
      <w:r w:rsidRPr="005A0007">
        <w:t>public void onCreate(Bundle savedInstanceState) { super.onCreate(savedInstanceState); setContentView(R.layout.main); btnShowLocation=(Button)findViewById(R.id.show_Location); btnShowLocation.setOnClickListener(new View.OnClickListener(){ @Override</w:t>
      </w:r>
    </w:p>
    <w:p w:rsidR="000D373D" w:rsidRPr="005A0007" w:rsidRDefault="000D373D" w:rsidP="000D373D">
      <w:pPr>
        <w:pStyle w:val="BodyText"/>
        <w:kinsoku w:val="0"/>
        <w:overflowPunct w:val="0"/>
        <w:spacing w:before="6"/>
        <w:ind w:left="1260"/>
      </w:pPr>
      <w:r w:rsidRPr="005A0007">
        <w:t>public void onClick(View v) {</w:t>
      </w:r>
    </w:p>
    <w:p w:rsidR="000D373D" w:rsidRPr="005A0007" w:rsidRDefault="000D373D" w:rsidP="000D373D">
      <w:pPr>
        <w:pStyle w:val="BodyText"/>
        <w:kinsoku w:val="0"/>
        <w:overflowPunct w:val="0"/>
        <w:spacing w:before="6"/>
        <w:ind w:left="126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79" w:line="338" w:lineRule="auto"/>
        <w:ind w:left="1260" w:right="4883"/>
      </w:pPr>
      <w:r w:rsidRPr="005A0007">
        <w:rPr>
          <w:b w:val="0"/>
          <w:bCs w:val="0"/>
          <w:i w:val="0"/>
          <w:iCs w:val="0"/>
        </w:rPr>
        <w:lastRenderedPageBreak/>
        <w:t xml:space="preserve">// </w:t>
      </w:r>
      <w:r w:rsidRPr="005A0007">
        <w:t>TODO Auto-generated method stub gps=new GPStrace(GPSlocationActivity.this); if(gps.canGetLocation()){</w:t>
      </w:r>
    </w:p>
    <w:p w:rsidR="000D373D" w:rsidRPr="005A0007" w:rsidRDefault="000D373D" w:rsidP="000D373D">
      <w:pPr>
        <w:pStyle w:val="BodyText"/>
        <w:kinsoku w:val="0"/>
        <w:overflowPunct w:val="0"/>
        <w:spacing w:before="30" w:line="367" w:lineRule="auto"/>
        <w:ind w:left="1260" w:right="2260"/>
      </w:pPr>
      <w:r w:rsidRPr="005A0007">
        <w:t>double latitude=gps.getLatitude(); double longitude=gps.getLongtiude(); Toast.makeText(getApplicationContext(),"Your Location is</w:t>
      </w:r>
    </w:p>
    <w:p w:rsidR="000D373D" w:rsidRPr="005A0007" w:rsidRDefault="000D373D" w:rsidP="000D373D">
      <w:pPr>
        <w:pStyle w:val="BodyText"/>
        <w:kinsoku w:val="0"/>
        <w:overflowPunct w:val="0"/>
        <w:spacing w:line="364" w:lineRule="auto"/>
        <w:ind w:left="1260" w:right="5456"/>
      </w:pPr>
      <w:r w:rsidRPr="005A0007">
        <w:t>\nLat:"+latitude+"\nLong:"+longitude, Toast.LENGTH_LONG).show();</w:t>
      </w:r>
    </w:p>
    <w:p w:rsidR="000D373D" w:rsidRPr="005A0007" w:rsidRDefault="000D373D" w:rsidP="000D373D">
      <w:pPr>
        <w:pStyle w:val="BodyText"/>
        <w:kinsoku w:val="0"/>
        <w:overflowPunct w:val="0"/>
        <w:spacing w:before="7"/>
        <w:ind w:left="1260"/>
        <w:rPr>
          <w:w w:val="99"/>
        </w:rPr>
      </w:pPr>
      <w:r w:rsidRPr="005A0007">
        <w:rPr>
          <w:w w:val="99"/>
        </w:rPr>
        <w:t>}</w:t>
      </w:r>
    </w:p>
    <w:p w:rsidR="000D373D" w:rsidRPr="005A0007" w:rsidRDefault="000D373D" w:rsidP="000D373D">
      <w:pPr>
        <w:pStyle w:val="BodyText"/>
        <w:kinsoku w:val="0"/>
        <w:overflowPunct w:val="0"/>
        <w:spacing w:before="139"/>
        <w:ind w:left="1260"/>
      </w:pPr>
      <w:r w:rsidRPr="005A0007">
        <w:t>else</w:t>
      </w:r>
    </w:p>
    <w:p w:rsidR="000D373D" w:rsidRPr="005A0007" w:rsidRDefault="000D373D" w:rsidP="000D373D">
      <w:pPr>
        <w:pStyle w:val="BodyText"/>
        <w:kinsoku w:val="0"/>
        <w:overflowPunct w:val="0"/>
        <w:spacing w:before="149"/>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gps.showSettingAlert();</w:t>
      </w:r>
    </w:p>
    <w:p w:rsidR="000D373D" w:rsidRPr="005A0007" w:rsidRDefault="000D373D" w:rsidP="000D373D">
      <w:pPr>
        <w:pStyle w:val="BodyText"/>
        <w:kinsoku w:val="0"/>
        <w:overflowPunct w:val="0"/>
        <w:spacing w:before="152"/>
        <w:ind w:left="1260"/>
        <w:rPr>
          <w:w w:val="99"/>
        </w:rPr>
      </w:pPr>
      <w:r w:rsidRPr="005A0007">
        <w:rPr>
          <w:w w:val="99"/>
        </w:rPr>
        <w:t>}</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spacing w:before="149"/>
        <w:ind w:left="1260"/>
      </w:pPr>
      <w:r w:rsidRPr="005A0007">
        <w:t>});</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spacing w:before="4"/>
      </w:pPr>
    </w:p>
    <w:p w:rsidR="000D373D" w:rsidRPr="005A0007" w:rsidRDefault="000D373D" w:rsidP="0012096E">
      <w:pPr>
        <w:pStyle w:val="ListParagraph"/>
        <w:widowControl w:val="0"/>
        <w:numPr>
          <w:ilvl w:val="0"/>
          <w:numId w:val="4"/>
        </w:numPr>
        <w:tabs>
          <w:tab w:val="left" w:pos="1091"/>
        </w:tabs>
        <w:kinsoku w:val="0"/>
        <w:overflowPunct w:val="0"/>
        <w:autoSpaceDE w:val="0"/>
        <w:autoSpaceDN w:val="0"/>
        <w:adjustRightInd w:val="0"/>
        <w:spacing w:after="0" w:line="350" w:lineRule="auto"/>
        <w:ind w:left="840" w:right="1235" w:hanging="20"/>
        <w:contextualSpacing w:val="0"/>
      </w:pPr>
      <w:r w:rsidRPr="005A0007">
        <w:t>Go to src folder and Right Click on your package folder and choose new class and give the class names as GPStrace</w:t>
      </w:r>
    </w:p>
    <w:p w:rsidR="000D373D" w:rsidRPr="005A0007" w:rsidRDefault="00F6001C" w:rsidP="000D373D">
      <w:pPr>
        <w:pStyle w:val="BodyText"/>
        <w:kinsoku w:val="0"/>
        <w:overflowPunct w:val="0"/>
        <w:spacing w:before="10"/>
        <w:rPr>
          <w:b w:val="0"/>
          <w:bCs w:val="0"/>
          <w:i w:val="0"/>
          <w:iCs w:val="0"/>
        </w:rPr>
      </w:pPr>
      <w:r w:rsidRPr="00F6001C">
        <w:rPr>
          <w:noProof/>
        </w:rPr>
        <w:pict>
          <v:rect id="Rectangle 13" o:spid="_x0000_s2054" style="position:absolute;margin-left:156.35pt;margin-top:9.95pt;width:363pt;height:262pt;z-index:251672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" o:allowincell="f" filled="f" stroked="f">
            <v:textbox inset="0,0,0,0">
              <w:txbxContent>
                <w:p w:rsidR="000D373D" w:rsidRDefault="000D373D" w:rsidP="000D373D">
                  <w:pPr>
                    <w:spacing w:line="5240" w:lineRule="atLeast"/>
                    <w:rPr>
                      <w:rFonts w:cs="Kokila"/>
                    </w:rPr>
                  </w:pPr>
                  <w:r>
                    <w:rPr>
                      <w:rFonts w:cs="Kokila"/>
                      <w:noProof/>
                      <w:lang w:val="en-IN" w:eastAsia="en-IN"/>
                    </w:rPr>
                    <w:drawing>
                      <wp:inline distT="0" distB="0" distL="0" distR="0">
                        <wp:extent cx="4607560" cy="33248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7560" cy="3324860"/>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0D373D" w:rsidRPr="005A0007" w:rsidRDefault="000D373D" w:rsidP="000D373D">
      <w:pPr>
        <w:pStyle w:val="BodyText"/>
        <w:kinsoku w:val="0"/>
        <w:overflowPunct w:val="0"/>
        <w:spacing w:before="10"/>
        <w:rPr>
          <w:b w:val="0"/>
          <w:bCs w:val="0"/>
          <w:i w:val="0"/>
          <w:iCs w:val="0"/>
        </w:rPr>
        <w:sectPr w:rsidR="000D373D" w:rsidRPr="005A0007" w:rsidSect="004B276E">
          <w:pgSz w:w="12240" w:h="15840"/>
          <w:pgMar w:top="720" w:right="720" w:bottom="720" w:left="720" w:header="720" w:footer="720" w:gutter="0"/>
          <w:cols w:space="720"/>
          <w:noEndnote/>
        </w:sectPr>
      </w:pPr>
    </w:p>
    <w:p w:rsidR="000D373D" w:rsidRPr="005A0007" w:rsidRDefault="000D373D" w:rsidP="0012096E">
      <w:pPr>
        <w:pStyle w:val="ListParagraph"/>
        <w:widowControl w:val="0"/>
        <w:numPr>
          <w:ilvl w:val="0"/>
          <w:numId w:val="4"/>
        </w:numPr>
        <w:tabs>
          <w:tab w:val="left" w:pos="1141"/>
        </w:tabs>
        <w:kinsoku w:val="0"/>
        <w:overflowPunct w:val="0"/>
        <w:autoSpaceDE w:val="0"/>
        <w:autoSpaceDN w:val="0"/>
        <w:adjustRightInd w:val="0"/>
        <w:spacing w:before="78" w:after="0" w:line="240" w:lineRule="auto"/>
        <w:ind w:left="1140" w:hanging="321"/>
        <w:contextualSpacing w:val="0"/>
      </w:pPr>
      <w:r w:rsidRPr="005A0007">
        <w:lastRenderedPageBreak/>
        <w:t>Select the GPStrace.java file and paste the followingcode.</w:t>
      </w:r>
    </w:p>
    <w:p w:rsidR="000D373D" w:rsidRPr="005A0007" w:rsidRDefault="000D373D" w:rsidP="000D373D">
      <w:pPr>
        <w:pStyle w:val="BodyText"/>
        <w:kinsoku w:val="0"/>
        <w:overflowPunct w:val="0"/>
        <w:spacing w:before="134"/>
        <w:ind w:left="1241"/>
      </w:pPr>
      <w:r w:rsidRPr="005A0007">
        <w:t>Package gps.location;</w:t>
      </w:r>
    </w:p>
    <w:p w:rsidR="000D373D" w:rsidRPr="005A0007" w:rsidRDefault="000D373D" w:rsidP="000D373D">
      <w:pPr>
        <w:pStyle w:val="BodyText"/>
        <w:kinsoku w:val="0"/>
        <w:overflowPunct w:val="0"/>
        <w:spacing w:before="140" w:line="360" w:lineRule="auto"/>
        <w:ind w:left="1181" w:right="6112"/>
      </w:pPr>
      <w:r w:rsidRPr="005A0007">
        <w:t>import android.app.AlertDialog; import android.app.Service; import android.content.Context; import android.content.DialogInterface; import android.content.Intent; import android.location.Location; import android.location.LocationListener</w:t>
      </w:r>
    </w:p>
    <w:p w:rsidR="000D373D" w:rsidRPr="005A0007" w:rsidRDefault="000D373D" w:rsidP="000D373D">
      <w:pPr>
        <w:pStyle w:val="BodyText"/>
        <w:kinsoku w:val="0"/>
        <w:overflowPunct w:val="0"/>
        <w:spacing w:before="5" w:line="360" w:lineRule="auto"/>
        <w:ind w:left="1181" w:right="6111" w:firstLine="2"/>
      </w:pPr>
      <w:r w:rsidRPr="005A0007">
        <w:rPr>
          <w:b w:val="0"/>
          <w:bCs w:val="0"/>
          <w:i w:val="0"/>
          <w:iCs w:val="0"/>
        </w:rPr>
        <w:t xml:space="preserve">; </w:t>
      </w:r>
      <w:r w:rsidRPr="005A0007">
        <w:t>import android.location.LocationManage r; import android.os.Bundle; import android.os.IBinder; import android.provider.Settings;</w:t>
      </w:r>
    </w:p>
    <w:p w:rsidR="000D373D" w:rsidRPr="005A0007" w:rsidRDefault="000D373D" w:rsidP="000D373D">
      <w:pPr>
        <w:pStyle w:val="BodyText"/>
        <w:kinsoku w:val="0"/>
        <w:overflowPunct w:val="0"/>
        <w:spacing w:before="7"/>
      </w:pPr>
    </w:p>
    <w:p w:rsidR="000D373D" w:rsidRPr="005A0007" w:rsidRDefault="000D373D" w:rsidP="000D373D">
      <w:pPr>
        <w:pStyle w:val="BodyText"/>
        <w:kinsoku w:val="0"/>
        <w:overflowPunct w:val="0"/>
        <w:spacing w:line="360" w:lineRule="auto"/>
        <w:ind w:left="1440" w:right="3093"/>
      </w:pPr>
      <w:r w:rsidRPr="005A0007">
        <w:t>public class GPStrace extends Service implements LocationListener{ private final Context context; booleanisGPSEnabled=false; booleancanGetLocation=false; booleanisNetworkEnabled=false;</w:t>
      </w:r>
    </w:p>
    <w:p w:rsidR="000D373D" w:rsidRPr="005A0007" w:rsidRDefault="000D373D" w:rsidP="000D373D">
      <w:pPr>
        <w:pStyle w:val="BodyText"/>
        <w:kinsoku w:val="0"/>
        <w:overflowPunct w:val="0"/>
        <w:spacing w:before="15" w:line="360" w:lineRule="auto"/>
        <w:ind w:left="1440" w:right="7633"/>
      </w:pPr>
      <w:r w:rsidRPr="005A0007">
        <w:t>Location location; double latitude; double longtitude;</w:t>
      </w:r>
    </w:p>
    <w:p w:rsidR="000D373D" w:rsidRPr="005A0007" w:rsidRDefault="000D373D" w:rsidP="000D373D">
      <w:pPr>
        <w:pStyle w:val="BodyText"/>
        <w:kinsoku w:val="0"/>
        <w:overflowPunct w:val="0"/>
        <w:spacing w:before="17" w:line="362" w:lineRule="auto"/>
        <w:ind w:left="1440" w:right="1728"/>
      </w:pPr>
      <w:r w:rsidRPr="005A0007">
        <w:t>private static final long MIN_DISTANCE_CHANGE_FOR_UPDATES=10; private static final long MIN_TIME_BW_UPDATES=1000*60*1; protectedLocationManagerlocationManager; public GPStrace(Contextcontext)</w:t>
      </w:r>
    </w:p>
    <w:p w:rsidR="000D373D" w:rsidRPr="005A0007" w:rsidRDefault="000D373D" w:rsidP="000D373D">
      <w:pPr>
        <w:pStyle w:val="BodyText"/>
        <w:kinsoku w:val="0"/>
        <w:overflowPunct w:val="0"/>
        <w:spacing w:before="11"/>
        <w:ind w:left="1440"/>
        <w:rPr>
          <w:w w:val="99"/>
        </w:rPr>
      </w:pPr>
      <w:r w:rsidRPr="005A0007">
        <w:rPr>
          <w:w w:val="99"/>
        </w:rPr>
        <w:t>{</w:t>
      </w:r>
    </w:p>
    <w:p w:rsidR="000D373D" w:rsidRPr="005A0007" w:rsidRDefault="000D373D" w:rsidP="000D373D">
      <w:pPr>
        <w:pStyle w:val="BodyText"/>
        <w:kinsoku w:val="0"/>
        <w:overflowPunct w:val="0"/>
        <w:spacing w:before="137" w:line="360" w:lineRule="auto"/>
        <w:ind w:left="1440" w:right="7429"/>
      </w:pPr>
      <w:r w:rsidRPr="005A0007">
        <w:t>this.context=conte xt;</w:t>
      </w:r>
    </w:p>
    <w:p w:rsidR="000D373D" w:rsidRPr="005A0007" w:rsidRDefault="000D373D" w:rsidP="000D373D">
      <w:pPr>
        <w:pStyle w:val="BodyText"/>
        <w:kinsoku w:val="0"/>
        <w:overflowPunct w:val="0"/>
        <w:ind w:left="1440"/>
      </w:pPr>
      <w:r w:rsidRPr="005A0007">
        <w:t>getLocation();</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09"/>
        <w:ind w:left="1260"/>
        <w:rPr>
          <w:w w:val="99"/>
        </w:rPr>
      </w:pPr>
      <w:r w:rsidRPr="005A0007">
        <w:rPr>
          <w:w w:val="99"/>
        </w:rPr>
        <w:lastRenderedPageBreak/>
        <w:t>}</w:t>
      </w:r>
    </w:p>
    <w:p w:rsidR="000D373D" w:rsidRPr="005A0007" w:rsidRDefault="000D373D" w:rsidP="000D373D">
      <w:pPr>
        <w:pStyle w:val="BodyText"/>
        <w:kinsoku w:val="0"/>
        <w:overflowPunct w:val="0"/>
        <w:spacing w:before="147"/>
        <w:ind w:left="1260"/>
      </w:pPr>
      <w:r w:rsidRPr="005A0007">
        <w:t>public Location getLocation()</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spacing w:before="76"/>
        <w:ind w:left="1260"/>
      </w:pPr>
      <w:r w:rsidRPr="005A0007">
        <w:t>try{</w:t>
      </w:r>
    </w:p>
    <w:p w:rsidR="000D373D" w:rsidRPr="005A0007" w:rsidRDefault="000D373D" w:rsidP="000D373D">
      <w:pPr>
        <w:pStyle w:val="BodyText"/>
        <w:tabs>
          <w:tab w:val="left" w:pos="5349"/>
        </w:tabs>
        <w:kinsoku w:val="0"/>
        <w:overflowPunct w:val="0"/>
        <w:spacing w:before="155" w:line="424" w:lineRule="auto"/>
        <w:ind w:left="1260" w:right="465" w:hanging="10"/>
      </w:pPr>
      <w:r w:rsidRPr="005A0007">
        <w:t>locationManager=(LocationManager)</w:t>
      </w:r>
      <w:r w:rsidRPr="005A0007">
        <w:tab/>
      </w:r>
      <w:r w:rsidRPr="005A0007">
        <w:rPr>
          <w:spacing w:val="-1"/>
        </w:rPr>
        <w:t xml:space="preserve">context.getSystemService(LOCATION_SERVICE); </w:t>
      </w:r>
      <w:r w:rsidRPr="005A0007">
        <w:t>isGPSEnabled=locationManager.isProviderEnabled(LocationManager.GPS_PROVIDER);</w:t>
      </w:r>
    </w:p>
    <w:p w:rsidR="000D373D" w:rsidRPr="005A0007" w:rsidRDefault="000D373D" w:rsidP="000D373D">
      <w:pPr>
        <w:pStyle w:val="BodyText"/>
        <w:kinsoku w:val="0"/>
        <w:overflowPunct w:val="0"/>
        <w:spacing w:before="9"/>
      </w:pPr>
    </w:p>
    <w:p w:rsidR="000D373D" w:rsidRPr="005A0007" w:rsidRDefault="000D373D" w:rsidP="000D373D">
      <w:pPr>
        <w:pStyle w:val="BodyText"/>
        <w:kinsoku w:val="0"/>
        <w:overflowPunct w:val="0"/>
        <w:spacing w:line="381" w:lineRule="auto"/>
        <w:ind w:left="1260" w:right="628" w:firstLine="60"/>
      </w:pPr>
      <w:r w:rsidRPr="005A0007">
        <w:t>isNetworkEnabled=locationManager.isProviderEnabled(LocationManager.NETWORK_PR OVI DER);</w:t>
      </w:r>
    </w:p>
    <w:p w:rsidR="000D373D" w:rsidRPr="005A0007" w:rsidRDefault="000D373D" w:rsidP="000D373D">
      <w:pPr>
        <w:pStyle w:val="BodyText"/>
        <w:kinsoku w:val="0"/>
        <w:overflowPunct w:val="0"/>
        <w:spacing w:line="273" w:lineRule="exact"/>
        <w:ind w:left="1260"/>
      </w:pPr>
      <w:r w:rsidRPr="005A0007">
        <w:t>if(!isGPSEnabled&amp;&amp; !isNetworkEnabled){</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
      </w:pPr>
    </w:p>
    <w:p w:rsidR="000D373D" w:rsidRPr="005A0007" w:rsidRDefault="000D373D" w:rsidP="000D373D">
      <w:pPr>
        <w:pStyle w:val="BodyText"/>
        <w:kinsoku w:val="0"/>
        <w:overflowPunct w:val="0"/>
        <w:spacing w:line="372" w:lineRule="auto"/>
        <w:ind w:left="1260" w:right="6796"/>
      </w:pPr>
      <w:r w:rsidRPr="005A0007">
        <w:t>}else{ this.canGetLocation=true; if(isNetworkEnabled){</w:t>
      </w:r>
    </w:p>
    <w:p w:rsidR="000D373D" w:rsidRPr="005A0007" w:rsidRDefault="000D373D" w:rsidP="000D373D">
      <w:pPr>
        <w:pStyle w:val="BodyText"/>
        <w:kinsoku w:val="0"/>
        <w:overflowPunct w:val="0"/>
        <w:spacing w:before="9"/>
      </w:pPr>
    </w:p>
    <w:p w:rsidR="000D373D" w:rsidRPr="005A0007" w:rsidRDefault="000D373D" w:rsidP="000D373D">
      <w:pPr>
        <w:pStyle w:val="BodyText"/>
        <w:kinsoku w:val="0"/>
        <w:overflowPunct w:val="0"/>
        <w:spacing w:line="372" w:lineRule="auto"/>
        <w:ind w:left="1260" w:right="4078"/>
      </w:pPr>
      <w:r w:rsidRPr="005A0007">
        <w:t>locationManager.requestLocationUpdates( LocationManager.NETWORK_PROVIDER, MIN_TIME_BW_UPDATES, MIN_DISTANCE_CHANGE_FOR_UPDATES,this);</w:t>
      </w:r>
    </w:p>
    <w:p w:rsidR="000D373D" w:rsidRPr="005A0007" w:rsidRDefault="000D373D" w:rsidP="000D373D">
      <w:pPr>
        <w:pStyle w:val="BodyText"/>
        <w:kinsoku w:val="0"/>
        <w:overflowPunct w:val="0"/>
        <w:spacing w:before="8"/>
      </w:pPr>
    </w:p>
    <w:p w:rsidR="000D373D" w:rsidRPr="005A0007" w:rsidRDefault="000D373D" w:rsidP="000D373D">
      <w:pPr>
        <w:pStyle w:val="BodyText"/>
        <w:kinsoku w:val="0"/>
        <w:overflowPunct w:val="0"/>
        <w:ind w:left="1260"/>
        <w:rPr>
          <w:w w:val="99"/>
        </w:rPr>
      </w:pPr>
      <w:r w:rsidRPr="005A0007">
        <w:rPr>
          <w:w w:val="99"/>
        </w:rPr>
        <w:t>}</w:t>
      </w:r>
    </w:p>
    <w:p w:rsidR="000D373D" w:rsidRPr="005A0007" w:rsidRDefault="000D373D" w:rsidP="000D373D">
      <w:pPr>
        <w:pStyle w:val="BodyText"/>
        <w:kinsoku w:val="0"/>
        <w:overflowPunct w:val="0"/>
        <w:spacing w:before="149"/>
        <w:ind w:left="1260"/>
      </w:pPr>
      <w:r w:rsidRPr="005A0007">
        <w:t>if(locationManager!=null){</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
      </w:pPr>
    </w:p>
    <w:p w:rsidR="000D373D" w:rsidRPr="005A0007" w:rsidRDefault="000D373D" w:rsidP="000D373D">
      <w:pPr>
        <w:pStyle w:val="BodyText"/>
        <w:kinsoku w:val="0"/>
        <w:overflowPunct w:val="0"/>
        <w:spacing w:line="360" w:lineRule="auto"/>
        <w:ind w:left="1260"/>
      </w:pPr>
      <w:r w:rsidRPr="005A0007">
        <w:t>location=locationManager.getLastKnownLocation(LocationManager.NETWORK_PROVI DER)</w:t>
      </w:r>
    </w:p>
    <w:p w:rsidR="000D373D" w:rsidRPr="005A0007" w:rsidRDefault="000D373D" w:rsidP="000D373D">
      <w:pPr>
        <w:pStyle w:val="BodyText"/>
        <w:kinsoku w:val="0"/>
        <w:overflowPunct w:val="0"/>
        <w:spacing w:before="14"/>
        <w:ind w:left="1260"/>
        <w:rPr>
          <w:w w:val="99"/>
        </w:rPr>
      </w:pPr>
      <w:r w:rsidRPr="005A0007">
        <w:rPr>
          <w:w w:val="99"/>
        </w:rPr>
        <w:t>;</w:t>
      </w:r>
    </w:p>
    <w:p w:rsidR="000D373D" w:rsidRPr="005A0007" w:rsidRDefault="000D373D" w:rsidP="000D373D">
      <w:pPr>
        <w:pStyle w:val="BodyText"/>
        <w:kinsoku w:val="0"/>
        <w:overflowPunct w:val="0"/>
        <w:spacing w:before="152" w:line="364" w:lineRule="auto"/>
        <w:ind w:left="1260" w:right="5876"/>
      </w:pPr>
      <w:r w:rsidRPr="005A0007">
        <w:t>if(location !=null){ latitude=location.getLatitude(); longtitude=location.getLongitude();</w:t>
      </w:r>
    </w:p>
    <w:p w:rsidR="000D373D" w:rsidRPr="005A0007" w:rsidRDefault="000D373D" w:rsidP="000D373D">
      <w:pPr>
        <w:pStyle w:val="BodyText"/>
        <w:kinsoku w:val="0"/>
        <w:overflowPunct w:val="0"/>
        <w:spacing w:before="8"/>
      </w:pPr>
    </w:p>
    <w:p w:rsidR="000D373D" w:rsidRPr="005A0007" w:rsidRDefault="000D373D" w:rsidP="000D373D">
      <w:pPr>
        <w:pStyle w:val="BodyText"/>
        <w:kinsoku w:val="0"/>
        <w:overflowPunct w:val="0"/>
        <w:ind w:left="1260"/>
        <w:rPr>
          <w:w w:val="99"/>
        </w:rPr>
      </w:pPr>
      <w:r w:rsidRPr="005A0007">
        <w:rPr>
          <w:w w:val="99"/>
        </w:rPr>
        <w:t>}</w:t>
      </w:r>
    </w:p>
    <w:p w:rsidR="000D373D" w:rsidRPr="005A0007" w:rsidRDefault="000D373D" w:rsidP="000D373D">
      <w:pPr>
        <w:pStyle w:val="BodyText"/>
        <w:kinsoku w:val="0"/>
        <w:overflowPunct w:val="0"/>
        <w:spacing w:before="151"/>
        <w:ind w:left="1260"/>
        <w:rPr>
          <w:w w:val="99"/>
        </w:rPr>
      </w:pPr>
      <w:r w:rsidRPr="005A0007">
        <w:rPr>
          <w:w w:val="99"/>
        </w:rPr>
        <w:lastRenderedPageBreak/>
        <w: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
      </w:pPr>
    </w:p>
    <w:p w:rsidR="000D373D" w:rsidRPr="005A0007" w:rsidRDefault="000D373D" w:rsidP="000D373D">
      <w:pPr>
        <w:pStyle w:val="BodyText"/>
        <w:kinsoku w:val="0"/>
        <w:overflowPunct w:val="0"/>
        <w:spacing w:before="1"/>
        <w:ind w:left="1260"/>
        <w:rPr>
          <w:w w:val="99"/>
        </w:rPr>
      </w:pPr>
      <w:r w:rsidRPr="005A0007">
        <w:rPr>
          <w:w w:val="99"/>
        </w:rPr>
        <w:t>}</w:t>
      </w:r>
    </w:p>
    <w:p w:rsidR="000D373D" w:rsidRPr="005A0007" w:rsidRDefault="000D373D" w:rsidP="000D373D">
      <w:pPr>
        <w:pStyle w:val="BodyText"/>
        <w:kinsoku w:val="0"/>
        <w:overflowPunct w:val="0"/>
        <w:spacing w:before="146" w:line="372" w:lineRule="auto"/>
        <w:ind w:left="1260" w:right="7556"/>
      </w:pPr>
      <w:r w:rsidRPr="005A0007">
        <w:t>if(isGPSEnabled){ if(location==null){</w:t>
      </w:r>
    </w:p>
    <w:p w:rsidR="000D373D" w:rsidRPr="005A0007" w:rsidRDefault="000D373D" w:rsidP="000D373D">
      <w:pPr>
        <w:pStyle w:val="BodyText"/>
        <w:kinsoku w:val="0"/>
        <w:overflowPunct w:val="0"/>
        <w:spacing w:before="3"/>
      </w:pPr>
    </w:p>
    <w:p w:rsidR="000D373D" w:rsidRPr="005A0007" w:rsidRDefault="000D373D" w:rsidP="000D373D">
      <w:pPr>
        <w:pStyle w:val="BodyText"/>
        <w:kinsoku w:val="0"/>
        <w:overflowPunct w:val="0"/>
        <w:spacing w:line="357" w:lineRule="auto"/>
        <w:ind w:left="1260" w:right="422" w:hanging="10"/>
      </w:pPr>
      <w:r w:rsidRPr="005A0007">
        <w:t>locationManager.requestLocationUpdates(LocationManager.GPS_PROVIDER,MIN_TIM E_BW_UPDATES, MIN_DISTANCE_CHANGE_FOR_UPDATES, this);</w:t>
      </w:r>
    </w:p>
    <w:p w:rsidR="000D373D" w:rsidRPr="005A0007" w:rsidRDefault="000D373D" w:rsidP="000D373D">
      <w:pPr>
        <w:pStyle w:val="BodyText"/>
        <w:kinsoku w:val="0"/>
        <w:overflowPunct w:val="0"/>
        <w:spacing w:before="132"/>
        <w:ind w:left="1260"/>
      </w:pPr>
      <w:r w:rsidRPr="005A0007">
        <w:t>if(locationManager!=null){</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tabs>
          <w:tab w:val="left" w:pos="3240"/>
        </w:tabs>
        <w:kinsoku w:val="0"/>
        <w:overflowPunct w:val="0"/>
        <w:spacing w:line="362" w:lineRule="auto"/>
        <w:ind w:left="1260" w:right="1283"/>
      </w:pPr>
      <w:r w:rsidRPr="005A0007">
        <w:t>location=locationManager.getLastKnownLocation(LocationManager.GPS_PROV IDER);</w:t>
      </w:r>
      <w:r w:rsidRPr="005A0007">
        <w:tab/>
        <w:t>if(location!=null){</w:t>
      </w:r>
    </w:p>
    <w:p w:rsidR="000D373D" w:rsidRPr="005A0007" w:rsidRDefault="000D373D" w:rsidP="000D373D">
      <w:pPr>
        <w:pStyle w:val="BodyText"/>
        <w:kinsoku w:val="0"/>
        <w:overflowPunct w:val="0"/>
        <w:spacing w:line="372" w:lineRule="auto"/>
        <w:ind w:left="1260" w:right="5876"/>
      </w:pPr>
      <w:r w:rsidRPr="005A0007">
        <w:t>latitude=location.getLatitude(); longtitude=location.getLongitude();</w:t>
      </w:r>
    </w:p>
    <w:p w:rsidR="000D373D" w:rsidRPr="005A0007" w:rsidRDefault="000D373D" w:rsidP="000D373D">
      <w:pPr>
        <w:pStyle w:val="BodyText"/>
        <w:kinsoku w:val="0"/>
        <w:overflowPunct w:val="0"/>
        <w:spacing w:line="275" w:lineRule="exact"/>
        <w:ind w:left="1260"/>
        <w:rPr>
          <w:w w:val="99"/>
        </w:rPr>
      </w:pPr>
      <w:r w:rsidRPr="005A0007">
        <w:rPr>
          <w:w w:val="99"/>
        </w:rPr>
        <w:t>}</w:t>
      </w:r>
    </w:p>
    <w:p w:rsidR="000D373D" w:rsidRPr="005A0007" w:rsidRDefault="000D373D" w:rsidP="000D373D">
      <w:pPr>
        <w:pStyle w:val="BodyText"/>
        <w:kinsoku w:val="0"/>
        <w:overflowPunct w:val="0"/>
        <w:spacing w:before="146"/>
        <w:ind w:left="1260"/>
        <w:rPr>
          <w:w w:val="99"/>
        </w:rPr>
      </w:pPr>
      <w:r w:rsidRPr="005A0007">
        <w:rPr>
          <w:w w:val="99"/>
        </w:rPr>
        <w:t>}</w:t>
      </w:r>
    </w:p>
    <w:p w:rsidR="000D373D" w:rsidRPr="005A0007" w:rsidRDefault="000D373D" w:rsidP="000D373D">
      <w:pPr>
        <w:pStyle w:val="BodyText"/>
        <w:kinsoku w:val="0"/>
        <w:overflowPunct w:val="0"/>
        <w:spacing w:before="152"/>
        <w:ind w:left="1260"/>
        <w:rPr>
          <w:w w:val="99"/>
        </w:rPr>
      </w:pPr>
      <w:r w:rsidRPr="005A0007">
        <w:rPr>
          <w:w w:val="99"/>
        </w:rPr>
        <w:t>}</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
      </w:pPr>
    </w:p>
    <w:p w:rsidR="000D373D" w:rsidRPr="005A0007" w:rsidRDefault="000D373D" w:rsidP="000D373D">
      <w:pPr>
        <w:pStyle w:val="BodyText"/>
        <w:kinsoku w:val="0"/>
        <w:overflowPunct w:val="0"/>
        <w:ind w:left="1260"/>
      </w:pPr>
      <w:r w:rsidRPr="005A0007">
        <w:t>catch(Exception e)</w:t>
      </w:r>
    </w:p>
    <w:p w:rsidR="000D373D" w:rsidRPr="005A0007" w:rsidRDefault="000D373D" w:rsidP="000D373D">
      <w:pPr>
        <w:pStyle w:val="BodyText"/>
        <w:kinsoku w:val="0"/>
        <w:overflowPunct w:val="0"/>
        <w:spacing w:before="149"/>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e.printStackTrace();</w:t>
      </w:r>
    </w:p>
    <w:p w:rsidR="000D373D" w:rsidRPr="005A0007" w:rsidRDefault="000D373D" w:rsidP="000D373D">
      <w:pPr>
        <w:pStyle w:val="BodyText"/>
        <w:kinsoku w:val="0"/>
        <w:overflowPunct w:val="0"/>
        <w:spacing w:before="137"/>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return location;</w:t>
      </w:r>
    </w:p>
    <w:p w:rsidR="000D373D" w:rsidRPr="005A0007" w:rsidRDefault="000D373D" w:rsidP="000D373D">
      <w:pPr>
        <w:pStyle w:val="BodyText"/>
        <w:kinsoku w:val="0"/>
        <w:overflowPunct w:val="0"/>
        <w:spacing w:before="152"/>
        <w:ind w:left="1260"/>
        <w:rPr>
          <w:w w:val="99"/>
        </w:rPr>
      </w:pPr>
      <w:r w:rsidRPr="005A0007">
        <w:rPr>
          <w:w w:val="99"/>
        </w:rPr>
        <w:t>}</w:t>
      </w:r>
    </w:p>
    <w:p w:rsidR="000D373D" w:rsidRPr="005A0007" w:rsidRDefault="000D373D" w:rsidP="000D373D">
      <w:pPr>
        <w:pStyle w:val="BodyText"/>
        <w:kinsoku w:val="0"/>
        <w:overflowPunct w:val="0"/>
        <w:spacing w:before="151" w:line="367" w:lineRule="auto"/>
        <w:ind w:left="1260" w:right="4527"/>
      </w:pPr>
      <w:r w:rsidRPr="005A0007">
        <w:t>public void stopUsingGPS(){ if(locationManager!=null){ locationManager.removeUpdates(GPStrace.this);</w:t>
      </w:r>
    </w:p>
    <w:p w:rsidR="000D373D" w:rsidRPr="005A0007" w:rsidRDefault="000D373D" w:rsidP="000D373D">
      <w:pPr>
        <w:pStyle w:val="BodyText"/>
        <w:kinsoku w:val="0"/>
        <w:overflowPunct w:val="0"/>
        <w:spacing w:before="8" w:line="571" w:lineRule="auto"/>
        <w:ind w:left="1260" w:right="6446"/>
      </w:pPr>
      <w:r w:rsidRPr="005A0007">
        <w:t xml:space="preserve">} } public double getLatitude(){ if(location!=null){ </w:t>
      </w:r>
      <w:r w:rsidRPr="005A0007">
        <w:lastRenderedPageBreak/>
        <w:t>latitude=location.getLatitude();</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01"/>
        <w:ind w:left="1260"/>
        <w:rPr>
          <w:w w:val="99"/>
        </w:rPr>
      </w:pPr>
      <w:r w:rsidRPr="005A0007">
        <w:rPr>
          <w:w w:val="99"/>
        </w:rPr>
        <w:t>}</w:t>
      </w:r>
    </w:p>
    <w:p w:rsidR="000D373D" w:rsidRPr="005A0007" w:rsidRDefault="000D373D" w:rsidP="000D373D">
      <w:pPr>
        <w:pStyle w:val="BodyText"/>
        <w:kinsoku w:val="0"/>
        <w:overflowPunct w:val="0"/>
        <w:spacing w:before="147"/>
        <w:ind w:left="1260"/>
      </w:pPr>
      <w:r w:rsidRPr="005A0007">
        <w:t>return latitude;</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0D373D">
      <w:pPr>
        <w:pStyle w:val="BodyText"/>
        <w:kinsoku w:val="0"/>
        <w:overflowPunct w:val="0"/>
        <w:spacing w:before="151" w:line="372" w:lineRule="auto"/>
        <w:ind w:left="1260" w:right="6063"/>
      </w:pPr>
      <w:r w:rsidRPr="005A0007">
        <w:t>public double getLongtiude(){ if(location!=null){ longtitude=location.getLatitude();</w:t>
      </w:r>
    </w:p>
    <w:p w:rsidR="000D373D" w:rsidRPr="005A0007" w:rsidRDefault="000D373D" w:rsidP="000D373D">
      <w:pPr>
        <w:pStyle w:val="BodyText"/>
        <w:kinsoku w:val="0"/>
        <w:overflowPunct w:val="0"/>
        <w:spacing w:line="272" w:lineRule="exact"/>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return longtitude;</w:t>
      </w:r>
    </w:p>
    <w:p w:rsidR="000D373D" w:rsidRPr="005A0007" w:rsidRDefault="000D373D" w:rsidP="000D373D">
      <w:pPr>
        <w:pStyle w:val="BodyText"/>
        <w:kinsoku w:val="0"/>
        <w:overflowPunct w:val="0"/>
        <w:spacing w:before="152"/>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public booleancanGetLocation(){</w:t>
      </w:r>
    </w:p>
    <w:p w:rsidR="000D373D" w:rsidRPr="005A0007" w:rsidRDefault="000D373D" w:rsidP="000D373D">
      <w:pPr>
        <w:pStyle w:val="BodyText"/>
        <w:kinsoku w:val="0"/>
        <w:overflowPunct w:val="0"/>
        <w:spacing w:before="78"/>
        <w:ind w:left="1260"/>
      </w:pPr>
      <w:r w:rsidRPr="005A0007">
        <w:t>return this.canGetLocation;</w:t>
      </w:r>
    </w:p>
    <w:p w:rsidR="000D373D" w:rsidRPr="005A0007" w:rsidRDefault="000D373D" w:rsidP="000D373D">
      <w:pPr>
        <w:pStyle w:val="BodyText"/>
        <w:kinsoku w:val="0"/>
        <w:overflowPunct w:val="0"/>
        <w:spacing w:before="149"/>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public void showSettingAlert(){</w:t>
      </w:r>
    </w:p>
    <w:p w:rsidR="000D373D" w:rsidRPr="005A0007" w:rsidRDefault="000D373D" w:rsidP="000D373D">
      <w:pPr>
        <w:pStyle w:val="BodyText"/>
        <w:kinsoku w:val="0"/>
        <w:overflowPunct w:val="0"/>
        <w:spacing w:before="154" w:line="364" w:lineRule="auto"/>
        <w:ind w:left="1260" w:right="1283"/>
      </w:pPr>
      <w:r w:rsidRPr="005A0007">
        <w:t>AlertDialog.BuilderalertDialog=new AlertDialog.Builder(context); alertDialog.setTitle("GPS is settings"); alertDialog.setMessage("GPS is not enabled.Do you want to go to setting menu?"); alertDialog.setPositiveButton("settings", new DialogInterface.OnClickListener()</w:t>
      </w:r>
    </w:p>
    <w:p w:rsidR="000D373D" w:rsidRPr="005A0007" w:rsidRDefault="000D373D" w:rsidP="000D373D">
      <w:pPr>
        <w:pStyle w:val="BodyText"/>
        <w:kinsoku w:val="0"/>
        <w:overflowPunct w:val="0"/>
        <w:spacing w:line="273" w:lineRule="exact"/>
        <w:ind w:left="1260"/>
      </w:pPr>
      <w:r w:rsidRPr="005A0007">
        <w:t>{ @Override</w:t>
      </w:r>
    </w:p>
    <w:p w:rsidR="000D373D" w:rsidRPr="005A0007" w:rsidRDefault="000D373D" w:rsidP="000D373D">
      <w:pPr>
        <w:pStyle w:val="BodyText"/>
        <w:kinsoku w:val="0"/>
        <w:overflowPunct w:val="0"/>
        <w:spacing w:before="156"/>
        <w:ind w:left="1260"/>
      </w:pPr>
      <w:r w:rsidRPr="005A0007">
        <w:t>public void onClick(DialogInterfacedialog,int which){</w:t>
      </w:r>
    </w:p>
    <w:p w:rsidR="000D373D" w:rsidRPr="005A0007" w:rsidRDefault="000D373D" w:rsidP="000D373D">
      <w:pPr>
        <w:pStyle w:val="BodyText"/>
        <w:kinsoku w:val="0"/>
        <w:overflowPunct w:val="0"/>
        <w:spacing w:before="153" w:line="381" w:lineRule="auto"/>
        <w:ind w:left="1260" w:hanging="10"/>
      </w:pPr>
      <w:r w:rsidRPr="005A0007">
        <w:t>Intent intent=new Intent(Settings.ACTION_LOCATION_SOURCE_SETTINGS); context.startActivity(intent);</w:t>
      </w:r>
    </w:p>
    <w:p w:rsidR="000D373D" w:rsidRPr="005A0007" w:rsidRDefault="000D373D" w:rsidP="000D373D">
      <w:pPr>
        <w:pStyle w:val="BodyText"/>
        <w:kinsoku w:val="0"/>
        <w:overflowPunct w:val="0"/>
        <w:spacing w:line="273" w:lineRule="exact"/>
        <w:ind w:left="1260"/>
        <w:rPr>
          <w:w w:val="99"/>
        </w:rPr>
      </w:pPr>
      <w:r w:rsidRPr="005A0007">
        <w:rPr>
          <w:w w:val="99"/>
        </w:rPr>
        <w:t>}</w:t>
      </w:r>
    </w:p>
    <w:p w:rsidR="000D373D" w:rsidRPr="005A0007" w:rsidRDefault="000D373D" w:rsidP="000D373D">
      <w:pPr>
        <w:pStyle w:val="BodyText"/>
        <w:kinsoku w:val="0"/>
        <w:overflowPunct w:val="0"/>
        <w:spacing w:before="152"/>
        <w:ind w:left="1260"/>
      </w:pPr>
      <w:r w:rsidRPr="005A0007">
        <w:t>});</w:t>
      </w:r>
    </w:p>
    <w:p w:rsidR="000D373D" w:rsidRPr="005A0007" w:rsidRDefault="000D373D" w:rsidP="000D373D">
      <w:pPr>
        <w:pStyle w:val="BodyText"/>
        <w:kinsoku w:val="0"/>
        <w:overflowPunct w:val="0"/>
        <w:spacing w:before="151"/>
        <w:ind w:left="1260"/>
      </w:pPr>
      <w:r w:rsidRPr="005A0007">
        <w:t>alertDialog.setNegativeButton("cancel", new DialogInterface.OnClickListener() {</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
      </w:pPr>
    </w:p>
    <w:p w:rsidR="000D373D" w:rsidRPr="005A0007" w:rsidRDefault="000D373D" w:rsidP="000D373D">
      <w:pPr>
        <w:pStyle w:val="BodyText"/>
        <w:kinsoku w:val="0"/>
        <w:overflowPunct w:val="0"/>
        <w:ind w:left="1260"/>
      </w:pPr>
      <w:r w:rsidRPr="005A0007">
        <w:t>@Override</w:t>
      </w:r>
    </w:p>
    <w:p w:rsidR="000D373D" w:rsidRPr="005A0007" w:rsidRDefault="000D373D" w:rsidP="000D373D">
      <w:pPr>
        <w:pStyle w:val="BodyText"/>
        <w:kinsoku w:val="0"/>
        <w:overflowPunct w:val="0"/>
        <w:spacing w:before="149"/>
        <w:ind w:left="1260"/>
      </w:pPr>
      <w:r w:rsidRPr="005A0007">
        <w:t>public void onClick(DialogInterface dialog, int which) {</w:t>
      </w:r>
    </w:p>
    <w:p w:rsidR="000D373D" w:rsidRPr="005A0007" w:rsidRDefault="000D373D" w:rsidP="000D373D">
      <w:pPr>
        <w:pStyle w:val="BodyText"/>
        <w:kinsoku w:val="0"/>
        <w:overflowPunct w:val="0"/>
        <w:spacing w:before="156" w:line="367" w:lineRule="auto"/>
        <w:ind w:left="1260" w:right="6183" w:hanging="10"/>
      </w:pPr>
      <w:r w:rsidRPr="005A0007">
        <w:rPr>
          <w:b w:val="0"/>
          <w:bCs w:val="0"/>
          <w:i w:val="0"/>
          <w:iCs w:val="0"/>
        </w:rPr>
        <w:t xml:space="preserve">// </w:t>
      </w:r>
      <w:r w:rsidRPr="005A0007">
        <w:t xml:space="preserve">TODO Auto-generated method </w:t>
      </w:r>
      <w:r w:rsidRPr="005A0007">
        <w:lastRenderedPageBreak/>
        <w:t>stub dialog.cancel();</w:t>
      </w:r>
    </w:p>
    <w:p w:rsidR="000D373D" w:rsidRPr="005A0007" w:rsidRDefault="000D373D" w:rsidP="000D373D">
      <w:pPr>
        <w:pStyle w:val="BodyText"/>
        <w:kinsoku w:val="0"/>
        <w:overflowPunct w:val="0"/>
        <w:spacing w:before="5"/>
        <w:ind w:left="1260"/>
        <w:rPr>
          <w:w w:val="99"/>
        </w:rPr>
      </w:pPr>
      <w:r w:rsidRPr="005A0007">
        <w:rPr>
          <w:w w:val="99"/>
        </w:rPr>
        <w:t>}</w:t>
      </w:r>
    </w:p>
    <w:p w:rsidR="000D373D" w:rsidRPr="005A0007" w:rsidRDefault="000D373D" w:rsidP="000D373D">
      <w:pPr>
        <w:pStyle w:val="BodyText"/>
        <w:kinsoku w:val="0"/>
        <w:overflowPunct w:val="0"/>
        <w:spacing w:before="149"/>
        <w:ind w:left="1260"/>
      </w:pPr>
      <w:r w:rsidRPr="005A0007">
        <w:t>});</w:t>
      </w:r>
    </w:p>
    <w:p w:rsidR="000D373D" w:rsidRPr="005A0007" w:rsidRDefault="000D373D" w:rsidP="000D373D">
      <w:pPr>
        <w:pStyle w:val="BodyText"/>
        <w:kinsoku w:val="0"/>
        <w:overflowPunct w:val="0"/>
        <w:spacing w:before="4"/>
      </w:pPr>
    </w:p>
    <w:p w:rsidR="000D373D" w:rsidRPr="005A0007" w:rsidRDefault="000D373D" w:rsidP="000D373D">
      <w:pPr>
        <w:pStyle w:val="BodyText"/>
        <w:kinsoku w:val="0"/>
        <w:overflowPunct w:val="0"/>
        <w:spacing w:before="1"/>
        <w:ind w:left="1260"/>
      </w:pPr>
      <w:r w:rsidRPr="005A0007">
        <w:t>alertDialog.show();</w:t>
      </w:r>
    </w:p>
    <w:p w:rsidR="000D373D" w:rsidRPr="005A0007" w:rsidRDefault="000D373D" w:rsidP="000D373D">
      <w:pPr>
        <w:pStyle w:val="BodyText"/>
        <w:kinsoku w:val="0"/>
        <w:overflowPunct w:val="0"/>
        <w:spacing w:before="146"/>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@Override</w:t>
      </w:r>
    </w:p>
    <w:p w:rsidR="000D373D" w:rsidRPr="005A0007" w:rsidRDefault="000D373D" w:rsidP="000D373D">
      <w:pPr>
        <w:pStyle w:val="BodyText"/>
        <w:kinsoku w:val="0"/>
        <w:overflowPunct w:val="0"/>
        <w:spacing w:before="151"/>
        <w:ind w:left="1260"/>
      </w:pPr>
      <w:r w:rsidRPr="005A0007">
        <w:t>public void onLocationChanged(Location location) {</w:t>
      </w:r>
    </w:p>
    <w:p w:rsidR="000D373D" w:rsidRPr="005A0007" w:rsidRDefault="000D373D" w:rsidP="000D373D">
      <w:pPr>
        <w:pStyle w:val="BodyText"/>
        <w:kinsoku w:val="0"/>
        <w:overflowPunct w:val="0"/>
        <w:spacing w:before="152"/>
        <w:ind w:left="1260"/>
      </w:pPr>
      <w:r w:rsidRPr="005A0007">
        <w:t>// TODO Auto-generated method stub</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
      </w:pPr>
    </w:p>
    <w:p w:rsidR="000D373D" w:rsidRPr="005A0007" w:rsidRDefault="000D373D" w:rsidP="000D373D">
      <w:pPr>
        <w:pStyle w:val="BodyText"/>
        <w:kinsoku w:val="0"/>
        <w:overflowPunct w:val="0"/>
        <w:ind w:left="1260"/>
        <w:rPr>
          <w:w w:val="99"/>
        </w:rPr>
      </w:pPr>
      <w:r w:rsidRPr="005A0007">
        <w:rPr>
          <w:w w:val="99"/>
        </w:rPr>
        <w:t>}</w:t>
      </w:r>
    </w:p>
    <w:p w:rsidR="000D373D" w:rsidRPr="005A0007" w:rsidRDefault="000D373D" w:rsidP="000D373D">
      <w:pPr>
        <w:pStyle w:val="BodyText"/>
        <w:kinsoku w:val="0"/>
        <w:overflowPunct w:val="0"/>
        <w:spacing w:before="149"/>
        <w:ind w:left="1260"/>
      </w:pPr>
      <w:r w:rsidRPr="005A0007">
        <w:t>@Override</w:t>
      </w:r>
    </w:p>
    <w:p w:rsidR="000D373D" w:rsidRPr="005A0007" w:rsidRDefault="000D373D" w:rsidP="000D373D">
      <w:pPr>
        <w:pStyle w:val="BodyText"/>
        <w:kinsoku w:val="0"/>
        <w:overflowPunct w:val="0"/>
        <w:spacing w:before="151"/>
        <w:ind w:left="1260"/>
      </w:pPr>
      <w:r w:rsidRPr="005A0007">
        <w:t>public void onProviderDisabled(String provider) {</w:t>
      </w:r>
    </w:p>
    <w:p w:rsidR="000D373D" w:rsidRPr="005A0007" w:rsidRDefault="000D373D" w:rsidP="000D373D">
      <w:pPr>
        <w:pStyle w:val="BodyText"/>
        <w:kinsoku w:val="0"/>
        <w:overflowPunct w:val="0"/>
        <w:spacing w:before="151"/>
        <w:ind w:left="1260"/>
      </w:pPr>
      <w:r w:rsidRPr="005A0007">
        <w:t>// TODO Auto-generated method stub</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1"/>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@Override</w:t>
      </w:r>
    </w:p>
    <w:p w:rsidR="000D373D" w:rsidRPr="005A0007" w:rsidRDefault="000D373D" w:rsidP="000D373D">
      <w:pPr>
        <w:pStyle w:val="BodyText"/>
        <w:kinsoku w:val="0"/>
        <w:overflowPunct w:val="0"/>
        <w:spacing w:before="152"/>
        <w:ind w:left="1260"/>
      </w:pPr>
      <w:r w:rsidRPr="005A0007">
        <w:t>public void onProviderEnabled(String provider) {</w:t>
      </w:r>
    </w:p>
    <w:p w:rsidR="000D373D" w:rsidRPr="005A0007" w:rsidRDefault="000D373D" w:rsidP="000D373D">
      <w:pPr>
        <w:pStyle w:val="BodyText"/>
        <w:kinsoku w:val="0"/>
        <w:overflowPunct w:val="0"/>
        <w:spacing w:line="275" w:lineRule="exact"/>
        <w:ind w:left="1260"/>
      </w:pPr>
      <w:r w:rsidRPr="005A0007">
        <w:t>// TODO Auto-generated method stub</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@Override</w:t>
      </w:r>
    </w:p>
    <w:p w:rsidR="000D373D" w:rsidRPr="005A0007" w:rsidRDefault="000D373D" w:rsidP="000D373D">
      <w:pPr>
        <w:pStyle w:val="BodyText"/>
        <w:kinsoku w:val="0"/>
        <w:overflowPunct w:val="0"/>
        <w:spacing w:before="155"/>
        <w:ind w:left="1260"/>
      </w:pPr>
      <w:r w:rsidRPr="005A0007">
        <w:t>public void onStatusChanged(String provider, int status, Bundle extras)</w:t>
      </w:r>
    </w:p>
    <w:p w:rsidR="000D373D" w:rsidRPr="005A0007" w:rsidRDefault="000D373D" w:rsidP="000D373D">
      <w:pPr>
        <w:pStyle w:val="BodyText"/>
        <w:kinsoku w:val="0"/>
        <w:overflowPunct w:val="0"/>
        <w:spacing w:before="146"/>
        <w:ind w:left="1260"/>
      </w:pPr>
      <w:r w:rsidRPr="005A0007">
        <w:t>{ // TODO Auto-generated method stub</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3"/>
      </w:pPr>
    </w:p>
    <w:p w:rsidR="000D373D" w:rsidRPr="005A0007" w:rsidRDefault="000D373D" w:rsidP="000D373D">
      <w:pPr>
        <w:pStyle w:val="BodyText"/>
        <w:kinsoku w:val="0"/>
        <w:overflowPunct w:val="0"/>
        <w:ind w:left="1260"/>
        <w:rPr>
          <w:w w:val="99"/>
        </w:rPr>
      </w:pPr>
      <w:r w:rsidRPr="005A0007">
        <w:rPr>
          <w:w w:val="99"/>
        </w:rPr>
        <w:t>}</w:t>
      </w:r>
    </w:p>
    <w:p w:rsidR="000D373D" w:rsidRPr="005A0007" w:rsidRDefault="000D373D" w:rsidP="000D373D">
      <w:pPr>
        <w:pStyle w:val="BodyText"/>
        <w:kinsoku w:val="0"/>
        <w:overflowPunct w:val="0"/>
        <w:spacing w:before="151"/>
        <w:ind w:left="1260"/>
      </w:pPr>
      <w:r w:rsidRPr="005A0007">
        <w:t>@Override</w:t>
      </w:r>
    </w:p>
    <w:p w:rsidR="000D373D" w:rsidRPr="005A0007" w:rsidRDefault="000D373D" w:rsidP="000D373D">
      <w:pPr>
        <w:pStyle w:val="BodyText"/>
        <w:tabs>
          <w:tab w:val="left" w:pos="2340"/>
          <w:tab w:val="left" w:pos="2741"/>
        </w:tabs>
        <w:kinsoku w:val="0"/>
        <w:overflowPunct w:val="0"/>
        <w:spacing w:before="151" w:line="360" w:lineRule="auto"/>
        <w:ind w:left="1260" w:right="6003"/>
      </w:pPr>
      <w:r w:rsidRPr="005A0007">
        <w:t>public IBinderonBind(Intent intent) {</w:t>
      </w:r>
      <w:r w:rsidRPr="005A0007">
        <w:tab/>
        <w:t>// TODO Auto-generated methodstub</w:t>
      </w:r>
      <w:r w:rsidRPr="005A0007">
        <w:tab/>
        <w:t>return null;</w:t>
      </w:r>
    </w:p>
    <w:p w:rsidR="000D373D" w:rsidRPr="005A0007" w:rsidRDefault="000D373D" w:rsidP="000D373D">
      <w:pPr>
        <w:pStyle w:val="BodyText"/>
        <w:kinsoku w:val="0"/>
        <w:overflowPunct w:val="0"/>
        <w:spacing w:before="12"/>
        <w:ind w:left="1260"/>
        <w:rPr>
          <w:w w:val="99"/>
        </w:rPr>
      </w:pPr>
      <w:r w:rsidRPr="005A0007">
        <w:rPr>
          <w:w w:val="99"/>
        </w:rPr>
        <w:t>}</w:t>
      </w:r>
    </w:p>
    <w:p w:rsidR="000D373D" w:rsidRPr="005A0007" w:rsidRDefault="000D373D" w:rsidP="000D373D">
      <w:pPr>
        <w:pStyle w:val="BodyText"/>
        <w:kinsoku w:val="0"/>
        <w:overflowPunct w:val="0"/>
        <w:spacing w:before="151"/>
        <w:ind w:left="1260"/>
        <w:rPr>
          <w:w w:val="99"/>
        </w:rPr>
      </w:pPr>
      <w:r w:rsidRPr="005A0007">
        <w:rPr>
          <w:w w:val="99"/>
        </w:rPr>
        <w:t>}</w:t>
      </w:r>
    </w:p>
    <w:p w:rsidR="000D373D" w:rsidRPr="005A0007" w:rsidRDefault="000D373D" w:rsidP="0012096E">
      <w:pPr>
        <w:pStyle w:val="ListParagraph"/>
        <w:widowControl w:val="0"/>
        <w:numPr>
          <w:ilvl w:val="0"/>
          <w:numId w:val="4"/>
        </w:numPr>
        <w:tabs>
          <w:tab w:val="left" w:pos="1582"/>
        </w:tabs>
        <w:kinsoku w:val="0"/>
        <w:overflowPunct w:val="0"/>
        <w:autoSpaceDE w:val="0"/>
        <w:autoSpaceDN w:val="0"/>
        <w:adjustRightInd w:val="0"/>
        <w:spacing w:before="151" w:after="0" w:line="240" w:lineRule="auto"/>
        <w:ind w:left="1581" w:hanging="322"/>
        <w:contextualSpacing w:val="0"/>
        <w:rPr>
          <w:b/>
          <w:bCs/>
          <w:i/>
          <w:iCs/>
        </w:rPr>
      </w:pPr>
      <w:r w:rsidRPr="005A0007">
        <w:rPr>
          <w:b/>
          <w:bCs/>
          <w:i/>
          <w:iCs/>
        </w:rPr>
        <w:t>Go to manifest.xml file and add the codebelow</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8"/>
      </w:pPr>
    </w:p>
    <w:p w:rsidR="000D373D" w:rsidRPr="005A0007" w:rsidRDefault="000D373D" w:rsidP="000D373D">
      <w:pPr>
        <w:pStyle w:val="BodyText"/>
        <w:kinsoku w:val="0"/>
        <w:overflowPunct w:val="0"/>
        <w:spacing w:before="1" w:line="372" w:lineRule="auto"/>
        <w:ind w:left="1260" w:right="2478"/>
      </w:pPr>
      <w:r w:rsidRPr="005A0007">
        <w:t>&lt;uses-permission android:name="android.permission.ACCESS_FINE_LOCATION"/&gt;</w:t>
      </w:r>
    </w:p>
    <w:p w:rsidR="000D373D" w:rsidRPr="005A0007" w:rsidRDefault="000D373D" w:rsidP="000D373D">
      <w:pPr>
        <w:pStyle w:val="BodyText"/>
        <w:kinsoku w:val="0"/>
        <w:overflowPunct w:val="0"/>
        <w:spacing w:before="224" w:line="355" w:lineRule="auto"/>
        <w:ind w:left="1260" w:right="4225"/>
      </w:pPr>
      <w:r w:rsidRPr="005A0007">
        <w:t>&lt;uses-permission android:name="android.permission.INTERNET"/&gt;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12096E">
      <w:pPr>
        <w:pStyle w:val="ListParagraph"/>
        <w:widowControl w:val="0"/>
        <w:numPr>
          <w:ilvl w:val="0"/>
          <w:numId w:val="4"/>
        </w:numPr>
        <w:tabs>
          <w:tab w:val="left" w:pos="1671"/>
        </w:tabs>
        <w:kinsoku w:val="0"/>
        <w:overflowPunct w:val="0"/>
        <w:autoSpaceDE w:val="0"/>
        <w:autoSpaceDN w:val="0"/>
        <w:adjustRightInd w:val="0"/>
        <w:spacing w:before="199" w:after="0" w:line="352" w:lineRule="auto"/>
        <w:ind w:left="1301" w:right="2604" w:hanging="15"/>
        <w:contextualSpacing w:val="0"/>
      </w:pPr>
      <w:r w:rsidRPr="005A0007">
        <w:t>Now go to main.xml and right click .select run as option andselect runconfiguration</w:t>
      </w:r>
    </w:p>
    <w:p w:rsidR="000D373D" w:rsidRPr="005A0007" w:rsidRDefault="00F6001C" w:rsidP="0012096E">
      <w:pPr>
        <w:pStyle w:val="ListParagraph"/>
        <w:widowControl w:val="0"/>
        <w:numPr>
          <w:ilvl w:val="0"/>
          <w:numId w:val="4"/>
        </w:numPr>
        <w:tabs>
          <w:tab w:val="left" w:pos="1662"/>
        </w:tabs>
        <w:kinsoku w:val="0"/>
        <w:overflowPunct w:val="0"/>
        <w:autoSpaceDE w:val="0"/>
        <w:autoSpaceDN w:val="0"/>
        <w:adjustRightInd w:val="0"/>
        <w:spacing w:before="115" w:after="0" w:line="240" w:lineRule="auto"/>
        <w:ind w:left="1661" w:hanging="376"/>
        <w:contextualSpacing w:val="0"/>
      </w:pPr>
      <w:r w:rsidRPr="00F6001C">
        <w:rPr>
          <w:noProof/>
        </w:rPr>
        <w:pict>
          <v:rect id="Rectangle 11" o:spid="_x0000_s2053" style="position:absolute;left:0;text-align:left;margin-left:225.25pt;margin-top:50.85pt;width:223pt;height:224pt;z-index:251673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" o:allowincell="f" filled="f" stroked="f">
            <v:textbox inset="0,0,0,0">
              <w:txbxContent>
                <w:p w:rsidR="000D373D" w:rsidRDefault="000D373D" w:rsidP="000D373D">
                  <w:pPr>
                    <w:spacing w:line="4480" w:lineRule="atLeast"/>
                    <w:rPr>
                      <w:rFonts w:cs="Kokila"/>
                    </w:rPr>
                  </w:pPr>
                  <w:r>
                    <w:rPr>
                      <w:rFonts w:cs="Kokila"/>
                      <w:noProof/>
                      <w:lang w:val="en-IN" w:eastAsia="en-IN"/>
                    </w:rPr>
                    <w:drawing>
                      <wp:inline distT="0" distB="0" distL="0" distR="0">
                        <wp:extent cx="2826385" cy="283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6385" cy="2838450"/>
                                </a:xfrm>
                                <a:prstGeom prst="rect">
                                  <a:avLst/>
                                </a:prstGeom>
                                <a:noFill/>
                                <a:ln>
                                  <a:noFill/>
                                </a:ln>
                              </pic:spPr>
                            </pic:pic>
                          </a:graphicData>
                        </a:graphic>
                      </wp:inline>
                    </w:drawing>
                  </w:r>
                </w:p>
                <w:p w:rsidR="000D373D" w:rsidRDefault="000D373D" w:rsidP="000D373D">
                  <w:pPr>
                    <w:rPr>
                      <w:rFonts w:cs="Kokila"/>
                    </w:rPr>
                  </w:pPr>
                </w:p>
              </w:txbxContent>
            </v:textbox>
            <w10:wrap anchorx="page"/>
          </v:rect>
        </w:pict>
      </w:r>
      <w:r w:rsidR="000D373D" w:rsidRPr="005A0007">
        <w:t>Android output is present in the android emulator as shown inbelow.</w:t>
      </w:r>
    </w:p>
    <w:p w:rsidR="000D373D" w:rsidRPr="005A0007" w:rsidRDefault="000D373D" w:rsidP="0012096E">
      <w:pPr>
        <w:pStyle w:val="ListParagraph"/>
        <w:widowControl w:val="0"/>
        <w:numPr>
          <w:ilvl w:val="0"/>
          <w:numId w:val="4"/>
        </w:numPr>
        <w:tabs>
          <w:tab w:val="left" w:pos="1662"/>
        </w:tabs>
        <w:kinsoku w:val="0"/>
        <w:overflowPunct w:val="0"/>
        <w:autoSpaceDE w:val="0"/>
        <w:autoSpaceDN w:val="0"/>
        <w:adjustRightInd w:val="0"/>
        <w:spacing w:before="115" w:after="0" w:line="240" w:lineRule="auto"/>
        <w:ind w:left="1661" w:hanging="376"/>
        <w:contextualSpacing w:val="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Heading1"/>
        <w:kinsoku w:val="0"/>
        <w:overflowPunct w:val="0"/>
        <w:spacing w:before="58"/>
        <w:jc w:val="center"/>
        <w:rPr>
          <w:sz w:val="24"/>
        </w:rPr>
      </w:pPr>
      <w:r w:rsidRPr="005A0007">
        <w:rPr>
          <w:sz w:val="24"/>
        </w:rPr>
        <w:lastRenderedPageBreak/>
        <w:t>Experiment 8</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rPr>
          <w:i w:val="0"/>
          <w:iCs w:val="0"/>
        </w:rPr>
      </w:pPr>
    </w:p>
    <w:p w:rsidR="000D373D" w:rsidRPr="005A0007" w:rsidRDefault="000D373D" w:rsidP="000D373D">
      <w:pPr>
        <w:pStyle w:val="Heading2"/>
        <w:kinsoku w:val="0"/>
        <w:overflowPunct w:val="0"/>
        <w:rPr>
          <w:rFonts w:ascii="Times New Roman" w:hAnsi="Times New Roman" w:cs="Times New Roman"/>
          <w:color w:val="auto"/>
          <w:sz w:val="24"/>
          <w:szCs w:val="24"/>
        </w:rPr>
      </w:pPr>
      <w:r w:rsidRPr="005A0007">
        <w:rPr>
          <w:rFonts w:ascii="Times New Roman" w:hAnsi="Times New Roman" w:cs="Times New Roman"/>
          <w:color w:val="auto"/>
          <w:sz w:val="24"/>
          <w:szCs w:val="24"/>
        </w:rPr>
        <w:t>Implement An Application That Writes Data to The</w:t>
      </w:r>
    </w:p>
    <w:p w:rsidR="000D373D" w:rsidRPr="005A0007" w:rsidRDefault="000D373D" w:rsidP="000D373D">
      <w:pPr>
        <w:pStyle w:val="BodyText"/>
        <w:kinsoku w:val="0"/>
        <w:overflowPunct w:val="0"/>
        <w:spacing w:before="189"/>
        <w:ind w:left="1421" w:right="860"/>
        <w:jc w:val="center"/>
        <w:rPr>
          <w:i w:val="0"/>
          <w:iCs w:val="0"/>
        </w:rPr>
      </w:pPr>
      <w:r w:rsidRPr="005A0007">
        <w:rPr>
          <w:i w:val="0"/>
          <w:iCs w:val="0"/>
        </w:rPr>
        <w:t>SD CARD</w:t>
      </w:r>
    </w:p>
    <w:p w:rsidR="000D373D" w:rsidRPr="005A0007" w:rsidRDefault="000D373D" w:rsidP="000D373D">
      <w:pPr>
        <w:pStyle w:val="BodyText"/>
        <w:kinsoku w:val="0"/>
        <w:overflowPunct w:val="0"/>
        <w:rPr>
          <w:i w:val="0"/>
          <w:iCs w:val="0"/>
        </w:rPr>
      </w:pPr>
    </w:p>
    <w:p w:rsidR="000D373D" w:rsidRPr="005A0007" w:rsidRDefault="000D373D" w:rsidP="0012096E">
      <w:pPr>
        <w:pStyle w:val="ListParagraph"/>
        <w:widowControl w:val="0"/>
        <w:numPr>
          <w:ilvl w:val="0"/>
          <w:numId w:val="3"/>
        </w:numPr>
        <w:tabs>
          <w:tab w:val="left" w:pos="1340"/>
        </w:tabs>
        <w:kinsoku w:val="0"/>
        <w:overflowPunct w:val="0"/>
        <w:autoSpaceDE w:val="0"/>
        <w:autoSpaceDN w:val="0"/>
        <w:adjustRightInd w:val="0"/>
        <w:spacing w:before="256" w:after="0" w:line="240" w:lineRule="auto"/>
        <w:contextualSpacing w:val="0"/>
      </w:pPr>
      <w:r w:rsidRPr="005A0007">
        <w:t>Open eclipse or android studio and select new androidproject</w:t>
      </w:r>
    </w:p>
    <w:p w:rsidR="000D373D" w:rsidRPr="005A0007" w:rsidRDefault="000D373D" w:rsidP="0012096E">
      <w:pPr>
        <w:pStyle w:val="ListParagraph"/>
        <w:widowControl w:val="0"/>
        <w:numPr>
          <w:ilvl w:val="0"/>
          <w:numId w:val="3"/>
        </w:numPr>
        <w:tabs>
          <w:tab w:val="left" w:pos="1340"/>
        </w:tabs>
        <w:kinsoku w:val="0"/>
        <w:overflowPunct w:val="0"/>
        <w:autoSpaceDE w:val="0"/>
        <w:autoSpaceDN w:val="0"/>
        <w:adjustRightInd w:val="0"/>
        <w:spacing w:before="152" w:after="0" w:line="240" w:lineRule="auto"/>
        <w:contextualSpacing w:val="0"/>
      </w:pPr>
      <w:r w:rsidRPr="005A0007">
        <w:t>Give project name and selectnext</w:t>
      </w:r>
    </w:p>
    <w:p w:rsidR="000D373D" w:rsidRPr="005A0007" w:rsidRDefault="000D373D" w:rsidP="0012096E">
      <w:pPr>
        <w:pStyle w:val="ListParagraph"/>
        <w:widowControl w:val="0"/>
        <w:numPr>
          <w:ilvl w:val="0"/>
          <w:numId w:val="3"/>
        </w:numPr>
        <w:tabs>
          <w:tab w:val="left" w:pos="1340"/>
        </w:tabs>
        <w:kinsoku w:val="0"/>
        <w:overflowPunct w:val="0"/>
        <w:autoSpaceDE w:val="0"/>
        <w:autoSpaceDN w:val="0"/>
        <w:adjustRightInd w:val="0"/>
        <w:spacing w:before="151" w:after="0" w:line="240" w:lineRule="auto"/>
        <w:contextualSpacing w:val="0"/>
      </w:pPr>
      <w:r w:rsidRPr="005A0007">
        <w:t>Choose the android version. Choose the lowest android version (Android 2.2) and selectnext</w:t>
      </w:r>
    </w:p>
    <w:p w:rsidR="000D373D" w:rsidRPr="005A0007" w:rsidRDefault="000D373D" w:rsidP="0012096E">
      <w:pPr>
        <w:pStyle w:val="ListParagraph"/>
        <w:widowControl w:val="0"/>
        <w:numPr>
          <w:ilvl w:val="0"/>
          <w:numId w:val="3"/>
        </w:numPr>
        <w:tabs>
          <w:tab w:val="left" w:pos="1340"/>
        </w:tabs>
        <w:kinsoku w:val="0"/>
        <w:overflowPunct w:val="0"/>
        <w:autoSpaceDE w:val="0"/>
        <w:autoSpaceDN w:val="0"/>
        <w:adjustRightInd w:val="0"/>
        <w:spacing w:before="161" w:after="0" w:line="350" w:lineRule="auto"/>
        <w:ind w:left="1080" w:right="1337" w:firstLine="0"/>
        <w:contextualSpacing w:val="0"/>
      </w:pPr>
      <w:r w:rsidRPr="005A0007">
        <w:t>Enter the package name. Package name must be two word separated by commaand clickfinish</w:t>
      </w:r>
    </w:p>
    <w:p w:rsidR="000D373D" w:rsidRPr="005A0007" w:rsidRDefault="000D373D" w:rsidP="0012096E">
      <w:pPr>
        <w:pStyle w:val="ListParagraph"/>
        <w:widowControl w:val="0"/>
        <w:numPr>
          <w:ilvl w:val="0"/>
          <w:numId w:val="3"/>
        </w:numPr>
        <w:tabs>
          <w:tab w:val="left" w:pos="1340"/>
        </w:tabs>
        <w:kinsoku w:val="0"/>
        <w:overflowPunct w:val="0"/>
        <w:autoSpaceDE w:val="0"/>
        <w:autoSpaceDN w:val="0"/>
        <w:adjustRightInd w:val="0"/>
        <w:spacing w:before="24" w:after="0" w:line="240" w:lineRule="auto"/>
        <w:contextualSpacing w:val="0"/>
      </w:pPr>
      <w:r w:rsidRPr="005A0007">
        <w:t>Go to package explorer in the left hand side. Select ourproject.</w:t>
      </w:r>
    </w:p>
    <w:p w:rsidR="000D373D" w:rsidRPr="005A0007" w:rsidRDefault="000D373D" w:rsidP="0012096E">
      <w:pPr>
        <w:pStyle w:val="ListParagraph"/>
        <w:widowControl w:val="0"/>
        <w:numPr>
          <w:ilvl w:val="0"/>
          <w:numId w:val="3"/>
        </w:numPr>
        <w:tabs>
          <w:tab w:val="left" w:pos="1340"/>
        </w:tabs>
        <w:kinsoku w:val="0"/>
        <w:overflowPunct w:val="0"/>
        <w:autoSpaceDE w:val="0"/>
        <w:autoSpaceDN w:val="0"/>
        <w:adjustRightInd w:val="0"/>
        <w:spacing w:before="152" w:after="0" w:line="240" w:lineRule="auto"/>
        <w:contextualSpacing w:val="0"/>
      </w:pPr>
      <w:r w:rsidRPr="005A0007">
        <w:t>Go to res folder and select layout. Double click the main.xml file. Add the codebelow</w:t>
      </w:r>
    </w:p>
    <w:p w:rsidR="000D373D" w:rsidRPr="005A0007" w:rsidRDefault="000D373D" w:rsidP="000D373D">
      <w:pPr>
        <w:pStyle w:val="BodyText"/>
        <w:kinsoku w:val="0"/>
        <w:overflowPunct w:val="0"/>
        <w:spacing w:before="161" w:line="362" w:lineRule="auto"/>
        <w:ind w:left="1339" w:right="2637"/>
      </w:pPr>
      <w:r w:rsidRPr="005A0007">
        <w:t>&lt;?xml version="1.0" encoding="utf-8"?&gt;&lt;LinearLayoutxmlns:android=</w:t>
      </w:r>
      <w:hyperlink r:id="rId35" w:history="1">
        <w:r w:rsidRPr="005A0007">
          <w:t>"http://schemas.android.com/apk/res/android"</w:t>
        </w:r>
      </w:hyperlink>
      <w:r w:rsidRPr="005A0007">
        <w:t>android:layout_width="fill_parent" android:layout_height="fill_parent" android:background="#ff0000ff" android:orientation="vertical" &gt;</w:t>
      </w:r>
    </w:p>
    <w:p w:rsidR="000D373D" w:rsidRPr="005A0007" w:rsidRDefault="000D373D" w:rsidP="000D373D">
      <w:pPr>
        <w:pStyle w:val="BodyText"/>
        <w:kinsoku w:val="0"/>
        <w:overflowPunct w:val="0"/>
        <w:spacing w:line="273" w:lineRule="exact"/>
        <w:ind w:left="1339"/>
      </w:pPr>
      <w:r w:rsidRPr="005A0007">
        <w:t>&lt;EditText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line="360" w:lineRule="auto"/>
        <w:ind w:left="1339" w:right="5377"/>
      </w:pPr>
      <w:r w:rsidRPr="005A0007">
        <w:t>android:id="@+id/editText1" android:layout_width="match_parent" android:layout_height="wrap_content"</w:t>
      </w:r>
    </w:p>
    <w:p w:rsidR="000D373D" w:rsidRPr="005A0007" w:rsidRDefault="000D373D" w:rsidP="000D373D">
      <w:pPr>
        <w:pStyle w:val="BodyText"/>
        <w:kinsoku w:val="0"/>
        <w:overflowPunct w:val="0"/>
        <w:spacing w:line="272" w:lineRule="exact"/>
        <w:ind w:left="1339"/>
      </w:pPr>
      <w:r w:rsidRPr="005A0007">
        <w:t>&gt;&lt;requestFocus /&gt;</w:t>
      </w:r>
    </w:p>
    <w:p w:rsidR="000D373D" w:rsidRPr="005A0007" w:rsidRDefault="000D373D" w:rsidP="000D373D">
      <w:pPr>
        <w:pStyle w:val="BodyText"/>
        <w:kinsoku w:val="0"/>
        <w:overflowPunct w:val="0"/>
        <w:spacing w:before="137"/>
        <w:ind w:left="1339"/>
      </w:pPr>
      <w:r w:rsidRPr="005A0007">
        <w:t>&lt;/EditText&gt;</w:t>
      </w:r>
    </w:p>
    <w:p w:rsidR="000D373D" w:rsidRPr="005A0007" w:rsidRDefault="000D373D" w:rsidP="000D373D">
      <w:pPr>
        <w:pStyle w:val="BodyText"/>
        <w:kinsoku w:val="0"/>
        <w:overflowPunct w:val="0"/>
        <w:spacing w:before="139"/>
        <w:ind w:left="1339"/>
      </w:pPr>
      <w:r w:rsidRPr="005A0007">
        <w:t>&lt;Button</w:t>
      </w:r>
    </w:p>
    <w:p w:rsidR="000D373D" w:rsidRPr="005A0007" w:rsidRDefault="000D373D" w:rsidP="000D373D">
      <w:pPr>
        <w:pStyle w:val="BodyText"/>
        <w:kinsoku w:val="0"/>
        <w:overflowPunct w:val="0"/>
        <w:spacing w:before="139" w:line="386" w:lineRule="auto"/>
        <w:ind w:left="1339" w:right="5439"/>
      </w:pPr>
      <w:r w:rsidRPr="005A0007">
        <w:t>android:id="@+id/button1" android:layout_width="match_parent" android:layout_height="wrap_content" android:text="SAVE DATA" /&gt;&lt;Button</w:t>
      </w:r>
    </w:p>
    <w:p w:rsidR="000D373D" w:rsidRPr="005A0007" w:rsidRDefault="000D373D" w:rsidP="000D373D">
      <w:pPr>
        <w:pStyle w:val="BodyText"/>
        <w:kinsoku w:val="0"/>
        <w:overflowPunct w:val="0"/>
        <w:spacing w:before="139" w:line="386" w:lineRule="auto"/>
        <w:ind w:left="1339" w:right="5439"/>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4" w:line="357" w:lineRule="auto"/>
        <w:ind w:left="1260" w:right="5456"/>
      </w:pPr>
      <w:r w:rsidRPr="005A0007">
        <w:lastRenderedPageBreak/>
        <w:t>android:id="@+id/button2" android:layout_width="match_parent" android:layout_height="wrap_content" android:text="SHOW DATA" /&gt;</w:t>
      </w:r>
    </w:p>
    <w:p w:rsidR="000D373D" w:rsidRPr="005A0007" w:rsidRDefault="000D373D" w:rsidP="000D373D">
      <w:pPr>
        <w:pStyle w:val="BodyText"/>
        <w:kinsoku w:val="0"/>
        <w:overflowPunct w:val="0"/>
        <w:spacing w:before="6" w:line="360" w:lineRule="auto"/>
        <w:ind w:left="1260" w:right="5456"/>
      </w:pPr>
      <w:r w:rsidRPr="005A0007">
        <w:t>&lt;TextViewandroid:id="@+id/textView1" android:layout_width="wrap_content" android:layout_height="wrap_content"</w:t>
      </w:r>
    </w:p>
    <w:p w:rsidR="000D373D" w:rsidRPr="005A0007" w:rsidRDefault="000D373D" w:rsidP="000D373D">
      <w:pPr>
        <w:pStyle w:val="BodyText"/>
        <w:kinsoku w:val="0"/>
        <w:overflowPunct w:val="0"/>
        <w:spacing w:before="1"/>
        <w:ind w:left="1260"/>
      </w:pPr>
      <w:r w:rsidRPr="005A0007">
        <w:t>/&gt;</w:t>
      </w:r>
    </w:p>
    <w:p w:rsidR="000D373D" w:rsidRPr="005A0007" w:rsidRDefault="000D373D" w:rsidP="000D373D">
      <w:pPr>
        <w:pStyle w:val="BodyText"/>
        <w:kinsoku w:val="0"/>
        <w:overflowPunct w:val="0"/>
        <w:spacing w:before="137"/>
        <w:ind w:left="1260"/>
      </w:pPr>
      <w:r w:rsidRPr="005A0007">
        <w:t>&lt;/LinearLayout&gt;</w:t>
      </w:r>
    </w:p>
    <w:p w:rsidR="000D373D" w:rsidRPr="005A0007" w:rsidRDefault="000D373D" w:rsidP="0012096E">
      <w:pPr>
        <w:pStyle w:val="ListParagraph"/>
        <w:widowControl w:val="0"/>
        <w:numPr>
          <w:ilvl w:val="0"/>
          <w:numId w:val="3"/>
        </w:numPr>
        <w:tabs>
          <w:tab w:val="left" w:pos="1520"/>
        </w:tabs>
        <w:kinsoku w:val="0"/>
        <w:overflowPunct w:val="0"/>
        <w:autoSpaceDE w:val="0"/>
        <w:autoSpaceDN w:val="0"/>
        <w:adjustRightInd w:val="0"/>
        <w:spacing w:before="144" w:after="0" w:line="355" w:lineRule="auto"/>
        <w:ind w:left="1260" w:right="3740" w:firstLine="0"/>
        <w:contextualSpacing w:val="0"/>
        <w:rPr>
          <w:b/>
          <w:bCs/>
          <w:i/>
          <w:iCs/>
        </w:rPr>
      </w:pPr>
      <w:r w:rsidRPr="005A0007">
        <w:rPr>
          <w:b/>
          <w:bCs/>
          <w:i/>
          <w:iCs/>
        </w:rPr>
        <w:t>Now select mainactivity.java file and type thefollowing code. packagesave.sd;</w:t>
      </w:r>
    </w:p>
    <w:p w:rsidR="000D373D" w:rsidRPr="005A0007" w:rsidRDefault="000D373D" w:rsidP="000D373D">
      <w:pPr>
        <w:pStyle w:val="BodyText"/>
        <w:kinsoku w:val="0"/>
        <w:overflowPunct w:val="0"/>
        <w:spacing w:before="11" w:line="360" w:lineRule="auto"/>
        <w:ind w:left="1260" w:right="5866"/>
      </w:pPr>
      <w:r w:rsidRPr="005A0007">
        <w:t>import java.io.File; import java.io.FileInputStream; import java.io.FileNotFoundException; import java.io.FileOutputStream; import java.io.IOException; import java.io.InputStreamReader; import java.io.OutputStreamWriter; import android.app.Activity; import android.os.Bundle; import android.os.Environment; import android.view.View; import android.widget.Button; import android.widget.EditText; import android.widget.TextView; import android.widget.Toast;</w:t>
      </w:r>
    </w:p>
    <w:p w:rsidR="000D373D" w:rsidRPr="005A0007" w:rsidRDefault="000D373D" w:rsidP="000D373D">
      <w:pPr>
        <w:pStyle w:val="BodyText"/>
        <w:kinsoku w:val="0"/>
        <w:overflowPunct w:val="0"/>
        <w:ind w:left="1260"/>
      </w:pPr>
      <w:r w:rsidRPr="005A0007">
        <w:t>public class SavedatasdcardActivity extends Activity</w:t>
      </w:r>
    </w:p>
    <w:p w:rsidR="000D373D" w:rsidRPr="005A0007" w:rsidRDefault="000D373D" w:rsidP="000D373D">
      <w:pPr>
        <w:pStyle w:val="BodyText"/>
        <w:kinsoku w:val="0"/>
        <w:overflowPunct w:val="0"/>
        <w:spacing w:before="135" w:line="360" w:lineRule="auto"/>
        <w:ind w:left="1260" w:right="4776"/>
      </w:pPr>
      <w:r w:rsidRPr="005A0007">
        <w:t>{ /** Called when the activity is first created. */ Button save,load;</w:t>
      </w:r>
    </w:p>
    <w:p w:rsidR="000D373D" w:rsidRPr="005A0007" w:rsidRDefault="000D373D" w:rsidP="000D373D">
      <w:pPr>
        <w:pStyle w:val="BodyText"/>
        <w:kinsoku w:val="0"/>
        <w:overflowPunct w:val="0"/>
        <w:spacing w:before="2" w:line="381" w:lineRule="auto"/>
        <w:ind w:left="1260" w:right="7676"/>
      </w:pPr>
      <w:r w:rsidRPr="005A0007">
        <w:t>EditText message; TextView t1;</w:t>
      </w:r>
    </w:p>
    <w:p w:rsidR="000D373D" w:rsidRPr="005A0007" w:rsidRDefault="000D373D" w:rsidP="000D373D">
      <w:pPr>
        <w:pStyle w:val="BodyText"/>
        <w:kinsoku w:val="0"/>
        <w:overflowPunct w:val="0"/>
        <w:spacing w:before="2" w:line="381" w:lineRule="auto"/>
        <w:ind w:left="1260" w:right="7676"/>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8" w:line="357" w:lineRule="auto"/>
        <w:ind w:left="1260" w:right="7693"/>
      </w:pPr>
      <w:r w:rsidRPr="005A0007">
        <w:lastRenderedPageBreak/>
        <w:t>String Message1; @Override</w:t>
      </w:r>
    </w:p>
    <w:p w:rsidR="000D373D" w:rsidRPr="005A0007" w:rsidRDefault="000D373D" w:rsidP="000D373D">
      <w:pPr>
        <w:pStyle w:val="BodyText"/>
        <w:tabs>
          <w:tab w:val="left" w:pos="4620"/>
          <w:tab w:val="left" w:pos="4781"/>
          <w:tab w:val="left" w:pos="4961"/>
        </w:tabs>
        <w:kinsoku w:val="0"/>
        <w:overflowPunct w:val="0"/>
        <w:spacing w:before="2" w:line="360" w:lineRule="auto"/>
        <w:ind w:left="1260" w:right="4072"/>
      </w:pPr>
      <w:r w:rsidRPr="005A0007">
        <w:t>public void onCreate(Bundle savedInstanceState) { super.onCreate(savedInstanceState); setContentView(R.layout.main);</w:t>
      </w:r>
      <w:r w:rsidRPr="005A0007">
        <w:tab/>
      </w:r>
      <w:r w:rsidRPr="005A0007">
        <w:tab/>
      </w:r>
      <w:r w:rsidRPr="005A0007">
        <w:tab/>
        <w:t>save=(Button) findViewById(R.id.button1);</w:t>
      </w:r>
      <w:r w:rsidRPr="005A0007">
        <w:tab/>
        <w:t>load=(Button) findViewById(R.id.button2);</w:t>
      </w:r>
      <w:r w:rsidRPr="005A0007">
        <w:tab/>
        <w:t>message=(EditText) findViewById(R.id.editText1);</w:t>
      </w:r>
      <w:r w:rsidRPr="005A0007">
        <w:tab/>
      </w:r>
      <w:r w:rsidRPr="005A0007">
        <w:tab/>
        <w:t>t1=(TextView) findViewById(R.id.textView1); save.setOnClickListener(newView.OnClickListener(){ public void onClick(Viewv){</w:t>
      </w:r>
    </w:p>
    <w:p w:rsidR="000D373D" w:rsidRPr="005A0007" w:rsidRDefault="000D373D" w:rsidP="000D373D">
      <w:pPr>
        <w:pStyle w:val="BodyText"/>
        <w:tabs>
          <w:tab w:val="left" w:pos="6301"/>
        </w:tabs>
        <w:kinsoku w:val="0"/>
        <w:overflowPunct w:val="0"/>
        <w:spacing w:line="360" w:lineRule="auto"/>
        <w:ind w:left="1260" w:right="4046"/>
        <w:rPr>
          <w:spacing w:val="-5"/>
        </w:rPr>
      </w:pPr>
      <w:r w:rsidRPr="005A0007">
        <w:t>//Get message from user store in message1 variable Message1=message.getText().toString();</w:t>
      </w:r>
      <w:r w:rsidRPr="005A0007">
        <w:tab/>
      </w:r>
      <w:r w:rsidRPr="005A0007">
        <w:rPr>
          <w:spacing w:val="-5"/>
        </w:rPr>
        <w:t>try{</w:t>
      </w:r>
    </w:p>
    <w:p w:rsidR="000D373D" w:rsidRPr="005A0007" w:rsidRDefault="000D373D" w:rsidP="000D373D">
      <w:pPr>
        <w:pStyle w:val="BodyText"/>
        <w:kinsoku w:val="0"/>
        <w:overflowPunct w:val="0"/>
        <w:ind w:left="1260"/>
      </w:pPr>
      <w:r w:rsidRPr="005A0007">
        <w:t>//Create a new folder called MyDirectory in SDCard</w:t>
      </w:r>
    </w:p>
    <w:p w:rsidR="000D373D" w:rsidRPr="005A0007" w:rsidRDefault="000D373D" w:rsidP="000D373D">
      <w:pPr>
        <w:pStyle w:val="BodyText"/>
        <w:kinsoku w:val="0"/>
        <w:overflowPunct w:val="0"/>
        <w:spacing w:before="139"/>
        <w:ind w:left="1260"/>
      </w:pPr>
      <w:r w:rsidRPr="005A0007">
        <w:t>File sdcard=Environment.getExternalStorageDirectory();</w:t>
      </w:r>
    </w:p>
    <w:p w:rsidR="000D373D" w:rsidRPr="005A0007" w:rsidRDefault="000D373D" w:rsidP="000D373D">
      <w:pPr>
        <w:pStyle w:val="BodyText"/>
        <w:kinsoku w:val="0"/>
        <w:overflowPunct w:val="0"/>
        <w:spacing w:before="141" w:line="357" w:lineRule="auto"/>
        <w:ind w:left="1260" w:right="2620"/>
      </w:pPr>
      <w:r w:rsidRPr="005A0007">
        <w:t>File directory=new File(sdcard.getAbsolutePath()+"/MyDirectory"); directory.mkdirs();</w:t>
      </w:r>
    </w:p>
    <w:p w:rsidR="000D373D" w:rsidRPr="005A0007" w:rsidRDefault="000D373D" w:rsidP="000D373D">
      <w:pPr>
        <w:pStyle w:val="BodyText"/>
        <w:kinsoku w:val="0"/>
        <w:overflowPunct w:val="0"/>
        <w:spacing w:before="1" w:line="367" w:lineRule="auto"/>
        <w:ind w:left="1260" w:right="3776"/>
      </w:pPr>
      <w:r w:rsidRPr="005A0007">
        <w:t>//Create a new file name textfile.txt inside MyDirectory File file=new File(directory,"textfile.txt"); //Create File Outputstream to read the file FileOutputStreamfou=new FileOutputStream(file); OutputStreamWriterosw=new OutputStreamWriter(fou); try{</w:t>
      </w: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spacing w:line="360" w:lineRule="auto"/>
        <w:ind w:left="1260" w:right="7031"/>
        <w:jc w:val="both"/>
      </w:pPr>
      <w:r w:rsidRPr="005A0007">
        <w:t>//write a user data to file osw.append(Message1); osw.flush();</w:t>
      </w:r>
    </w:p>
    <w:p w:rsidR="000D373D" w:rsidRPr="005A0007" w:rsidRDefault="000D373D" w:rsidP="000D373D">
      <w:pPr>
        <w:pStyle w:val="BodyText"/>
        <w:kinsoku w:val="0"/>
        <w:overflowPunct w:val="0"/>
        <w:spacing w:before="2" w:line="360" w:lineRule="auto"/>
        <w:ind w:left="1260" w:right="4994"/>
      </w:pPr>
      <w:r w:rsidRPr="005A0007">
        <w:t>osw.close(); Toast.makeText(getBaseContext(),"Data Saved",Toast.LENGTH_LONG).show();</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line="360" w:lineRule="auto"/>
        <w:ind w:left="1260" w:right="7146"/>
        <w:jc w:val="both"/>
      </w:pPr>
      <w:r w:rsidRPr="005A0007">
        <w:t>}catch(IOException e){ e.printStackTrace();</w:t>
      </w:r>
    </w:p>
    <w:p w:rsidR="000D373D" w:rsidRPr="005A0007" w:rsidRDefault="000D373D" w:rsidP="000D373D">
      <w:pPr>
        <w:pStyle w:val="BodyText"/>
        <w:kinsoku w:val="0"/>
        <w:overflowPunct w:val="0"/>
        <w:spacing w:line="360" w:lineRule="auto"/>
        <w:ind w:left="1260" w:right="7146"/>
        <w:jc w:val="both"/>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4"/>
        <w:ind w:left="1260"/>
        <w:rPr>
          <w:w w:val="99"/>
        </w:rPr>
      </w:pPr>
      <w:r w:rsidRPr="005A0007">
        <w:rPr>
          <w:w w:val="99"/>
        </w:rPr>
        <w:lastRenderedPageBreak/>
        <w:t>}</w:t>
      </w:r>
    </w:p>
    <w:p w:rsidR="000D373D" w:rsidRPr="005A0007" w:rsidRDefault="000D373D" w:rsidP="000D373D">
      <w:pPr>
        <w:pStyle w:val="BodyText"/>
        <w:kinsoku w:val="0"/>
        <w:overflowPunct w:val="0"/>
        <w:spacing w:before="132" w:line="362" w:lineRule="auto"/>
        <w:ind w:left="1260" w:right="5906"/>
      </w:pPr>
      <w:r w:rsidRPr="005A0007">
        <w:t>}catch (FileNotFoundException e){ e.printStackTrace();</w:t>
      </w:r>
    </w:p>
    <w:p w:rsidR="000D373D" w:rsidRPr="005A0007" w:rsidRDefault="000D373D" w:rsidP="000D373D">
      <w:pPr>
        <w:pStyle w:val="BodyText"/>
        <w:kinsoku w:val="0"/>
        <w:overflowPunct w:val="0"/>
        <w:spacing w:line="271" w:lineRule="exact"/>
        <w:ind w:left="1260"/>
        <w:rPr>
          <w:w w:val="99"/>
        </w:rPr>
      </w:pPr>
      <w:r w:rsidRPr="005A0007">
        <w:rPr>
          <w:w w:val="99"/>
        </w:rPr>
        <w:t>}</w:t>
      </w:r>
    </w:p>
    <w:p w:rsidR="000D373D" w:rsidRPr="005A0007" w:rsidRDefault="000D373D" w:rsidP="000D373D">
      <w:pPr>
        <w:pStyle w:val="BodyText"/>
        <w:kinsoku w:val="0"/>
        <w:overflowPunct w:val="0"/>
        <w:spacing w:before="140"/>
        <w:ind w:left="1260"/>
        <w:rPr>
          <w:w w:val="99"/>
        </w:rPr>
      </w:pPr>
      <w:r w:rsidRPr="005A0007">
        <w:rPr>
          <w:w w:val="99"/>
        </w:rPr>
        <w:t>}</w:t>
      </w:r>
    </w:p>
    <w:p w:rsidR="000D373D" w:rsidRPr="005A0007" w:rsidRDefault="000D373D" w:rsidP="000D373D">
      <w:pPr>
        <w:pStyle w:val="BodyText"/>
        <w:kinsoku w:val="0"/>
        <w:overflowPunct w:val="0"/>
        <w:spacing w:before="137"/>
        <w:ind w:left="1260"/>
      </w:pPr>
      <w:r w:rsidRPr="005A0007">
        <w:t>});</w:t>
      </w:r>
    </w:p>
    <w:p w:rsidR="000D373D" w:rsidRPr="005A0007" w:rsidRDefault="000D373D" w:rsidP="000D373D">
      <w:pPr>
        <w:pStyle w:val="BodyText"/>
        <w:kinsoku w:val="0"/>
        <w:overflowPunct w:val="0"/>
        <w:spacing w:before="139" w:line="360" w:lineRule="auto"/>
        <w:ind w:left="1260" w:right="4026"/>
      </w:pPr>
      <w:r w:rsidRPr="005A0007">
        <w:t>load.setOnClickListener(new View.OnClickListener(){ public void onClick(View v){</w:t>
      </w:r>
    </w:p>
    <w:p w:rsidR="000D373D" w:rsidRPr="005A0007" w:rsidRDefault="000D373D" w:rsidP="000D373D">
      <w:pPr>
        <w:pStyle w:val="BodyText"/>
        <w:kinsoku w:val="0"/>
        <w:overflowPunct w:val="0"/>
        <w:ind w:left="1260"/>
      </w:pPr>
      <w:r w:rsidRPr="005A0007">
        <w:t>try{</w:t>
      </w:r>
    </w:p>
    <w:p w:rsidR="000D373D" w:rsidRPr="005A0007" w:rsidRDefault="000D373D" w:rsidP="000D373D">
      <w:pPr>
        <w:pStyle w:val="BodyText"/>
        <w:kinsoku w:val="0"/>
        <w:overflowPunct w:val="0"/>
        <w:spacing w:before="137"/>
        <w:ind w:left="1260"/>
      </w:pPr>
      <w:r w:rsidRPr="005A0007">
        <w:t>File sdcard=Environment.getExternalStorageDirectory();</w:t>
      </w:r>
    </w:p>
    <w:p w:rsidR="000D373D" w:rsidRPr="005A0007" w:rsidRDefault="000D373D" w:rsidP="000D373D">
      <w:pPr>
        <w:pStyle w:val="BodyText"/>
        <w:kinsoku w:val="0"/>
        <w:overflowPunct w:val="0"/>
        <w:spacing w:before="139" w:line="360" w:lineRule="auto"/>
        <w:ind w:left="1260" w:right="2620"/>
      </w:pPr>
      <w:r w:rsidRPr="005A0007">
        <w:t>File directory=new File(sdcard.getAbsolutePath()+"/MyDirectory"); File file=new File(directory,"textfile.txt");</w:t>
      </w:r>
    </w:p>
    <w:p w:rsidR="000D373D" w:rsidRPr="005A0007" w:rsidRDefault="000D373D" w:rsidP="000D373D">
      <w:pPr>
        <w:pStyle w:val="BodyText"/>
        <w:kinsoku w:val="0"/>
        <w:overflowPunct w:val="0"/>
        <w:spacing w:before="1" w:line="360" w:lineRule="auto"/>
        <w:ind w:left="1260" w:right="4026"/>
      </w:pPr>
      <w:r w:rsidRPr="005A0007">
        <w:t>FileInputStreamfis=new FileInputStream(file); InputStreamReaderisr=new InputStreamReader(fis); char[] data=new char[100];</w:t>
      </w:r>
    </w:p>
    <w:p w:rsidR="000D373D" w:rsidRPr="005A0007" w:rsidRDefault="000D373D" w:rsidP="000D373D">
      <w:pPr>
        <w:pStyle w:val="BodyText"/>
        <w:kinsoku w:val="0"/>
        <w:overflowPunct w:val="0"/>
        <w:spacing w:line="360" w:lineRule="auto"/>
        <w:ind w:left="1260" w:right="7249"/>
      </w:pPr>
      <w:r w:rsidRPr="005A0007">
        <w:t>String final_data=""; int size;</w:t>
      </w:r>
    </w:p>
    <w:p w:rsidR="000D373D" w:rsidRPr="005A0007" w:rsidRDefault="000D373D" w:rsidP="000D373D">
      <w:pPr>
        <w:pStyle w:val="BodyText"/>
        <w:kinsoku w:val="0"/>
        <w:overflowPunct w:val="0"/>
        <w:spacing w:line="362" w:lineRule="auto"/>
        <w:ind w:left="1260" w:right="6473"/>
      </w:pPr>
      <w:r w:rsidRPr="005A0007">
        <w:t>try{ while((size=isr.read(data))&gt;0)</w:t>
      </w:r>
    </w:p>
    <w:p w:rsidR="000D373D" w:rsidRPr="005A0007" w:rsidRDefault="000D373D" w:rsidP="000D373D">
      <w:pPr>
        <w:pStyle w:val="BodyText"/>
        <w:kinsoku w:val="0"/>
        <w:overflowPunct w:val="0"/>
        <w:spacing w:line="271" w:lineRule="exact"/>
        <w:ind w:left="1260"/>
        <w:rPr>
          <w:w w:val="99"/>
        </w:rPr>
      </w:pPr>
      <w:r w:rsidRPr="005A0007">
        <w:rPr>
          <w:w w:val="99"/>
        </w:rPr>
        <w:t>{</w:t>
      </w:r>
    </w:p>
    <w:p w:rsidR="000D373D" w:rsidRPr="005A0007" w:rsidRDefault="000D373D" w:rsidP="000D373D">
      <w:pPr>
        <w:pStyle w:val="BodyText"/>
        <w:kinsoku w:val="0"/>
        <w:overflowPunct w:val="0"/>
        <w:spacing w:before="138"/>
        <w:ind w:left="1260"/>
      </w:pPr>
      <w:r w:rsidRPr="005A0007">
        <w:t>//read a data from file</w:t>
      </w:r>
    </w:p>
    <w:p w:rsidR="000D373D" w:rsidRPr="005A0007" w:rsidRDefault="000D373D" w:rsidP="000D373D">
      <w:pPr>
        <w:pStyle w:val="BodyText"/>
        <w:kinsoku w:val="0"/>
        <w:overflowPunct w:val="0"/>
        <w:spacing w:before="137" w:line="360" w:lineRule="auto"/>
        <w:ind w:left="1260" w:right="4389"/>
      </w:pPr>
      <w:r w:rsidRPr="005A0007">
        <w:t>String read_data=String.copyValueOf(data,0,size); final_data+=read_data;</w:t>
      </w:r>
    </w:p>
    <w:p w:rsidR="000D373D" w:rsidRPr="005A0007" w:rsidRDefault="000D373D" w:rsidP="000D373D">
      <w:pPr>
        <w:pStyle w:val="BodyText"/>
        <w:kinsoku w:val="0"/>
        <w:overflowPunct w:val="0"/>
        <w:ind w:left="1260"/>
      </w:pPr>
      <w:r w:rsidRPr="005A0007">
        <w:t>data=new char[100];</w:t>
      </w:r>
    </w:p>
    <w:p w:rsidR="000D373D" w:rsidRPr="005A0007" w:rsidRDefault="000D373D" w:rsidP="000D373D">
      <w:pPr>
        <w:pStyle w:val="BodyText"/>
        <w:kinsoku w:val="0"/>
        <w:overflowPunct w:val="0"/>
        <w:spacing w:before="139"/>
        <w:ind w:left="1260"/>
        <w:rPr>
          <w:w w:val="99"/>
        </w:rPr>
      </w:pPr>
      <w:r w:rsidRPr="005A0007">
        <w:rPr>
          <w:w w:val="99"/>
        </w:rPr>
        <w:t>}</w:t>
      </w:r>
    </w:p>
    <w:p w:rsidR="000D373D" w:rsidRPr="005A0007" w:rsidRDefault="000D373D" w:rsidP="000D373D">
      <w:pPr>
        <w:pStyle w:val="BodyText"/>
        <w:kinsoku w:val="0"/>
        <w:overflowPunct w:val="0"/>
        <w:spacing w:before="137"/>
        <w:ind w:left="1260"/>
      </w:pPr>
      <w:r w:rsidRPr="005A0007">
        <w:t>//display the data in output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5"/>
      </w:pPr>
    </w:p>
    <w:p w:rsidR="000D373D" w:rsidRPr="005A0007" w:rsidRDefault="000D373D" w:rsidP="000D373D">
      <w:pPr>
        <w:pStyle w:val="BodyText"/>
        <w:kinsoku w:val="0"/>
        <w:overflowPunct w:val="0"/>
        <w:ind w:left="1260"/>
      </w:pPr>
      <w:r w:rsidRPr="005A0007">
        <w:t>Toast.makeText(getBaseContext(),"Message:"+final_data,Toast.LENGTH_LONG).show()</w:t>
      </w:r>
    </w:p>
    <w:p w:rsidR="000D373D" w:rsidRPr="005A0007" w:rsidRDefault="000D373D" w:rsidP="000D373D">
      <w:pPr>
        <w:pStyle w:val="BodyText"/>
        <w:kinsoku w:val="0"/>
        <w:overflowPunct w:val="0"/>
        <w:spacing w:before="146"/>
        <w:ind w:left="1260"/>
        <w:rPr>
          <w:w w:val="99"/>
        </w:rPr>
      </w:pPr>
      <w:r w:rsidRPr="005A0007">
        <w:rPr>
          <w:w w:val="99"/>
        </w:rPr>
        <w:t>;</w:t>
      </w:r>
    </w:p>
    <w:p w:rsidR="000D373D" w:rsidRPr="005A0007" w:rsidRDefault="000D373D" w:rsidP="000D373D">
      <w:pPr>
        <w:pStyle w:val="BodyText"/>
        <w:kinsoku w:val="0"/>
        <w:overflowPunct w:val="0"/>
        <w:spacing w:before="137" w:line="360" w:lineRule="auto"/>
        <w:ind w:left="1260" w:right="7126"/>
      </w:pPr>
      <w:r w:rsidRPr="005A0007">
        <w:t>}catch(IOException e){ e.printStackTrace();</w:t>
      </w:r>
    </w:p>
    <w:p w:rsidR="000D373D" w:rsidRPr="005A0007" w:rsidRDefault="000D373D" w:rsidP="000D373D">
      <w:pPr>
        <w:pStyle w:val="BodyText"/>
        <w:kinsoku w:val="0"/>
        <w:overflowPunct w:val="0"/>
        <w:ind w:left="1260"/>
        <w:rPr>
          <w:w w:val="99"/>
        </w:rPr>
      </w:pPr>
      <w:r w:rsidRPr="005A0007">
        <w:rPr>
          <w:w w:val="99"/>
        </w:rPr>
        <w:t>}</w:t>
      </w:r>
    </w:p>
    <w:p w:rsidR="000D373D" w:rsidRPr="005A0007" w:rsidRDefault="000D373D" w:rsidP="000D373D">
      <w:pPr>
        <w:pStyle w:val="BodyText"/>
        <w:kinsoku w:val="0"/>
        <w:overflowPunct w:val="0"/>
        <w:ind w:left="1260"/>
        <w:rPr>
          <w:w w:val="99"/>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4" w:line="355" w:lineRule="auto"/>
        <w:ind w:left="1260" w:right="5906"/>
      </w:pPr>
      <w:r w:rsidRPr="005A0007">
        <w:lastRenderedPageBreak/>
        <w:t>}catch (FileNotFoundException e){ e.printStackTrace();</w:t>
      </w:r>
    </w:p>
    <w:p w:rsidR="000D373D" w:rsidRPr="005A0007" w:rsidRDefault="000D373D" w:rsidP="000D373D">
      <w:pPr>
        <w:pStyle w:val="BodyText"/>
        <w:kinsoku w:val="0"/>
        <w:overflowPunct w:val="0"/>
        <w:spacing w:before="7"/>
        <w:ind w:left="1260"/>
        <w:rPr>
          <w:w w:val="99"/>
        </w:rPr>
      </w:pPr>
      <w:r w:rsidRPr="005A0007">
        <w:rPr>
          <w:w w:val="99"/>
        </w:rPr>
        <w:t>}</w:t>
      </w:r>
    </w:p>
    <w:p w:rsidR="000D373D" w:rsidRPr="005A0007" w:rsidRDefault="000D373D" w:rsidP="000D373D">
      <w:pPr>
        <w:pStyle w:val="BodyText"/>
        <w:kinsoku w:val="0"/>
        <w:overflowPunct w:val="0"/>
        <w:spacing w:before="137"/>
        <w:ind w:left="1260"/>
        <w:rPr>
          <w:w w:val="99"/>
        </w:rPr>
      </w:pPr>
      <w:r w:rsidRPr="005A0007">
        <w:rPr>
          <w:w w:val="99"/>
        </w:rPr>
        <w:t>}</w:t>
      </w:r>
    </w:p>
    <w:p w:rsidR="000D373D" w:rsidRPr="005A0007" w:rsidRDefault="000D373D" w:rsidP="000D373D">
      <w:pPr>
        <w:pStyle w:val="BodyText"/>
        <w:kinsoku w:val="0"/>
        <w:overflowPunct w:val="0"/>
        <w:spacing w:before="139"/>
        <w:ind w:left="1260"/>
      </w:pPr>
      <w:r w:rsidRPr="005A0007">
        <w:t>});</w:t>
      </w:r>
    </w:p>
    <w:p w:rsidR="000D373D" w:rsidRPr="005A0007" w:rsidRDefault="000D373D" w:rsidP="000D373D">
      <w:pPr>
        <w:pStyle w:val="BodyText"/>
        <w:kinsoku w:val="0"/>
        <w:overflowPunct w:val="0"/>
        <w:spacing w:before="137"/>
        <w:ind w:left="1260"/>
        <w:rPr>
          <w:w w:val="99"/>
        </w:rPr>
      </w:pPr>
      <w:r w:rsidRPr="005A0007">
        <w:rPr>
          <w:w w:val="99"/>
        </w:rPr>
        <w:t>}</w:t>
      </w:r>
    </w:p>
    <w:p w:rsidR="000D373D" w:rsidRPr="005A0007" w:rsidRDefault="000D373D" w:rsidP="000D373D">
      <w:pPr>
        <w:pStyle w:val="BodyText"/>
        <w:kinsoku w:val="0"/>
        <w:overflowPunct w:val="0"/>
        <w:spacing w:before="139"/>
        <w:ind w:left="1260"/>
        <w:rPr>
          <w:w w:val="99"/>
        </w:rPr>
      </w:pPr>
      <w:r w:rsidRPr="005A0007">
        <w:rPr>
          <w:w w:val="99"/>
        </w:rPr>
        <w:t>}</w:t>
      </w:r>
    </w:p>
    <w:p w:rsidR="000D373D" w:rsidRPr="005A0007" w:rsidRDefault="000D373D" w:rsidP="0012096E">
      <w:pPr>
        <w:pStyle w:val="ListParagraph"/>
        <w:widowControl w:val="0"/>
        <w:numPr>
          <w:ilvl w:val="0"/>
          <w:numId w:val="3"/>
        </w:numPr>
        <w:tabs>
          <w:tab w:val="left" w:pos="1220"/>
        </w:tabs>
        <w:kinsoku w:val="0"/>
        <w:overflowPunct w:val="0"/>
        <w:autoSpaceDE w:val="0"/>
        <w:autoSpaceDN w:val="0"/>
        <w:adjustRightInd w:val="0"/>
        <w:spacing w:before="142" w:after="0" w:line="268" w:lineRule="auto"/>
        <w:ind w:left="979" w:right="903" w:hanging="80"/>
        <w:contextualSpacing w:val="0"/>
      </w:pPr>
      <w:r w:rsidRPr="005A0007">
        <w:t>Next step is to set permission to write data in sd card. So go to AndroidManifest.xmlfile. Copy and paste the following coding. The code should come before &lt;application&gt;tab.</w:t>
      </w:r>
    </w:p>
    <w:p w:rsidR="000D373D" w:rsidRPr="005A0007" w:rsidRDefault="000D373D" w:rsidP="000D373D">
      <w:pPr>
        <w:pStyle w:val="BodyText"/>
        <w:kinsoku w:val="0"/>
        <w:overflowPunct w:val="0"/>
        <w:spacing w:before="8" w:line="288" w:lineRule="auto"/>
        <w:ind w:left="1080" w:right="666"/>
        <w:rPr>
          <w:b w:val="0"/>
          <w:bCs w:val="0"/>
          <w:i w:val="0"/>
          <w:iCs w:val="0"/>
        </w:rPr>
      </w:pPr>
      <w:r w:rsidRPr="005A0007">
        <w:rPr>
          <w:b w:val="0"/>
          <w:bCs w:val="0"/>
          <w:i w:val="0"/>
          <w:iCs w:val="0"/>
        </w:rPr>
        <w:t>&lt;uses-permission android:name="android.permission.WRITE_EXTERNAL_STORAGE"&gt;&lt;/uses-permission&gt;</w:t>
      </w:r>
    </w:p>
    <w:p w:rsidR="000D373D" w:rsidRPr="005A0007" w:rsidRDefault="000D373D" w:rsidP="0012096E">
      <w:pPr>
        <w:pStyle w:val="ListParagraph"/>
        <w:widowControl w:val="0"/>
        <w:numPr>
          <w:ilvl w:val="0"/>
          <w:numId w:val="3"/>
        </w:numPr>
        <w:tabs>
          <w:tab w:val="left" w:pos="1201"/>
        </w:tabs>
        <w:kinsoku w:val="0"/>
        <w:overflowPunct w:val="0"/>
        <w:autoSpaceDE w:val="0"/>
        <w:autoSpaceDN w:val="0"/>
        <w:adjustRightInd w:val="0"/>
        <w:spacing w:before="210" w:after="0" w:line="240" w:lineRule="auto"/>
        <w:ind w:left="1200" w:hanging="270"/>
        <w:contextualSpacing w:val="0"/>
      </w:pPr>
      <w:r w:rsidRPr="005A0007">
        <w:t>Now go to main.xml and right click .select run as option and select runconfiguration</w:t>
      </w:r>
    </w:p>
    <w:p w:rsidR="000D373D" w:rsidRPr="005A0007" w:rsidRDefault="000D373D" w:rsidP="000D373D">
      <w:pPr>
        <w:pStyle w:val="BodyText"/>
        <w:kinsoku w:val="0"/>
        <w:overflowPunct w:val="0"/>
        <w:spacing w:before="4"/>
        <w:rPr>
          <w:b w:val="0"/>
          <w:bCs w:val="0"/>
          <w:i w:val="0"/>
          <w:iCs w:val="0"/>
        </w:rPr>
      </w:pPr>
    </w:p>
    <w:p w:rsidR="000D373D" w:rsidRPr="005A0007" w:rsidRDefault="000D373D" w:rsidP="0012096E">
      <w:pPr>
        <w:pStyle w:val="ListParagraph"/>
        <w:widowControl w:val="0"/>
        <w:numPr>
          <w:ilvl w:val="0"/>
          <w:numId w:val="3"/>
        </w:numPr>
        <w:tabs>
          <w:tab w:val="left" w:pos="1302"/>
        </w:tabs>
        <w:kinsoku w:val="0"/>
        <w:overflowPunct w:val="0"/>
        <w:autoSpaceDE w:val="0"/>
        <w:autoSpaceDN w:val="0"/>
        <w:adjustRightInd w:val="0"/>
        <w:spacing w:before="1" w:after="0" w:line="240" w:lineRule="auto"/>
        <w:ind w:left="1301" w:hanging="380"/>
        <w:contextualSpacing w:val="0"/>
      </w:pPr>
      <w:r w:rsidRPr="005A0007">
        <w:t>Android output is present in the android emulator as shown inbelow.</w:t>
      </w:r>
    </w:p>
    <w:p w:rsidR="000D373D" w:rsidRPr="005A0007" w:rsidRDefault="000D373D" w:rsidP="000D373D">
      <w:pPr>
        <w:pStyle w:val="BodyText"/>
        <w:kinsoku w:val="0"/>
        <w:overflowPunct w:val="0"/>
        <w:rPr>
          <w:b w:val="0"/>
          <w:bCs w:val="0"/>
          <w:i w:val="0"/>
          <w:iCs w:val="0"/>
        </w:rPr>
      </w:pPr>
    </w:p>
    <w:p w:rsidR="000D373D" w:rsidRPr="005A0007" w:rsidRDefault="00F6001C" w:rsidP="000D373D">
      <w:pPr>
        <w:pStyle w:val="BodyText"/>
        <w:kinsoku w:val="0"/>
        <w:overflowPunct w:val="0"/>
        <w:spacing w:before="5"/>
        <w:rPr>
          <w:b w:val="0"/>
          <w:bCs w:val="0"/>
          <w:i w:val="0"/>
          <w:iCs w:val="0"/>
        </w:rPr>
      </w:pPr>
      <w:r w:rsidRPr="00F6001C">
        <w:rPr>
          <w:noProof/>
        </w:rPr>
        <w:pict>
          <v:rect id="Rectangle 9" o:spid="_x0000_s2052" style="position:absolute;margin-left:73.7pt;margin-top:8.55pt;width:396pt;height:279pt;z-index:251674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" o:allowincell="f" filled="f" stroked="f">
            <v:textbox inset="0,0,0,0">
              <w:txbxContent>
                <w:p w:rsidR="000D373D" w:rsidRDefault="000D373D" w:rsidP="000D373D">
                  <w:pPr>
                    <w:spacing w:line="5580" w:lineRule="atLeast"/>
                    <w:rPr>
                      <w:rFonts w:cs="Kokila"/>
                    </w:rPr>
                  </w:pPr>
                  <w:r>
                    <w:rPr>
                      <w:rFonts w:cs="Kokila"/>
                      <w:b/>
                      <w:bCs/>
                      <w:i/>
                      <w:iCs/>
                      <w:noProof/>
                      <w:lang w:val="en-IN" w:eastAsia="en-IN"/>
                    </w:rPr>
                    <w:drawing>
                      <wp:inline distT="0" distB="0" distL="0" distR="0">
                        <wp:extent cx="5046980" cy="35509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6980" cy="3550920"/>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0D373D" w:rsidRPr="005A0007" w:rsidRDefault="000D373D" w:rsidP="000D373D">
      <w:pPr>
        <w:pStyle w:val="BodyText"/>
        <w:kinsoku w:val="0"/>
        <w:overflowPunct w:val="0"/>
        <w:spacing w:before="5"/>
        <w:rPr>
          <w:b w:val="0"/>
          <w:bCs w:val="0"/>
          <w:i w:val="0"/>
          <w:iCs w:val="0"/>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Heading1"/>
        <w:kinsoku w:val="0"/>
        <w:overflowPunct w:val="0"/>
        <w:spacing w:line="336" w:lineRule="exact"/>
        <w:jc w:val="center"/>
        <w:rPr>
          <w:sz w:val="24"/>
        </w:rPr>
      </w:pPr>
      <w:r w:rsidRPr="005A0007">
        <w:rPr>
          <w:sz w:val="24"/>
        </w:rPr>
        <w:lastRenderedPageBreak/>
        <w:t>Experiment 9</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spacing w:before="8"/>
        <w:rPr>
          <w:i w:val="0"/>
          <w:iCs w:val="0"/>
        </w:rPr>
      </w:pPr>
    </w:p>
    <w:p w:rsidR="000D373D" w:rsidRPr="005A0007" w:rsidRDefault="000D373D" w:rsidP="000D373D">
      <w:pPr>
        <w:pStyle w:val="Heading2"/>
        <w:kinsoku w:val="0"/>
        <w:overflowPunct w:val="0"/>
        <w:rPr>
          <w:rFonts w:ascii="Times New Roman" w:hAnsi="Times New Roman" w:cs="Times New Roman"/>
          <w:color w:val="auto"/>
          <w:sz w:val="24"/>
          <w:szCs w:val="24"/>
        </w:rPr>
      </w:pPr>
      <w:r w:rsidRPr="005A0007">
        <w:rPr>
          <w:rFonts w:ascii="Times New Roman" w:hAnsi="Times New Roman" w:cs="Times New Roman"/>
          <w:color w:val="auto"/>
          <w:sz w:val="24"/>
          <w:szCs w:val="24"/>
        </w:rPr>
        <w:t>Design A Gaming Application</w:t>
      </w:r>
    </w:p>
    <w:p w:rsidR="000D373D" w:rsidRPr="005A0007" w:rsidRDefault="000D373D" w:rsidP="000D373D">
      <w:pPr>
        <w:pStyle w:val="BodyText"/>
        <w:kinsoku w:val="0"/>
        <w:overflowPunct w:val="0"/>
        <w:rPr>
          <w:i w:val="0"/>
          <w:iCs w:val="0"/>
        </w:rPr>
      </w:pPr>
    </w:p>
    <w:p w:rsidR="000D373D" w:rsidRPr="005A0007" w:rsidRDefault="000D373D" w:rsidP="0012096E">
      <w:pPr>
        <w:pStyle w:val="ListParagraph"/>
        <w:widowControl w:val="0"/>
        <w:numPr>
          <w:ilvl w:val="0"/>
          <w:numId w:val="2"/>
        </w:numPr>
        <w:tabs>
          <w:tab w:val="left" w:pos="1220"/>
        </w:tabs>
        <w:kinsoku w:val="0"/>
        <w:overflowPunct w:val="0"/>
        <w:autoSpaceDE w:val="0"/>
        <w:autoSpaceDN w:val="0"/>
        <w:adjustRightInd w:val="0"/>
        <w:spacing w:before="211" w:after="0" w:line="240" w:lineRule="auto"/>
        <w:ind w:hanging="241"/>
        <w:contextualSpacing w:val="0"/>
      </w:pPr>
      <w:r w:rsidRPr="005A0007">
        <w:t>Open eclipse or android studio and select new androidproject</w:t>
      </w:r>
    </w:p>
    <w:p w:rsidR="000D373D" w:rsidRPr="005A0007" w:rsidRDefault="000D373D" w:rsidP="0012096E">
      <w:pPr>
        <w:pStyle w:val="ListParagraph"/>
        <w:widowControl w:val="0"/>
        <w:numPr>
          <w:ilvl w:val="0"/>
          <w:numId w:val="2"/>
        </w:numPr>
        <w:tabs>
          <w:tab w:val="left" w:pos="1220"/>
        </w:tabs>
        <w:kinsoku w:val="0"/>
        <w:overflowPunct w:val="0"/>
        <w:autoSpaceDE w:val="0"/>
        <w:autoSpaceDN w:val="0"/>
        <w:adjustRightInd w:val="0"/>
        <w:spacing w:before="126" w:after="0" w:line="240" w:lineRule="auto"/>
        <w:ind w:hanging="241"/>
        <w:contextualSpacing w:val="0"/>
      </w:pPr>
      <w:r w:rsidRPr="005A0007">
        <w:t>Give project name and selectnext</w:t>
      </w:r>
    </w:p>
    <w:p w:rsidR="000D373D" w:rsidRPr="005A0007" w:rsidRDefault="000D373D" w:rsidP="0012096E">
      <w:pPr>
        <w:pStyle w:val="ListParagraph"/>
        <w:widowControl w:val="0"/>
        <w:numPr>
          <w:ilvl w:val="0"/>
          <w:numId w:val="2"/>
        </w:numPr>
        <w:tabs>
          <w:tab w:val="left" w:pos="1220"/>
        </w:tabs>
        <w:kinsoku w:val="0"/>
        <w:overflowPunct w:val="0"/>
        <w:autoSpaceDE w:val="0"/>
        <w:autoSpaceDN w:val="0"/>
        <w:adjustRightInd w:val="0"/>
        <w:spacing w:before="138" w:after="0" w:line="240" w:lineRule="auto"/>
        <w:ind w:hanging="241"/>
        <w:contextualSpacing w:val="0"/>
      </w:pPr>
      <w:r w:rsidRPr="005A0007">
        <w:t>Choose the android version. Choose the lowest android version(Android 2.2) and selectnext</w:t>
      </w:r>
    </w:p>
    <w:p w:rsidR="000D373D" w:rsidRPr="005A0007" w:rsidRDefault="000D373D" w:rsidP="0012096E">
      <w:pPr>
        <w:pStyle w:val="ListParagraph"/>
        <w:widowControl w:val="0"/>
        <w:numPr>
          <w:ilvl w:val="0"/>
          <w:numId w:val="2"/>
        </w:numPr>
        <w:tabs>
          <w:tab w:val="left" w:pos="1230"/>
        </w:tabs>
        <w:kinsoku w:val="0"/>
        <w:overflowPunct w:val="0"/>
        <w:autoSpaceDE w:val="0"/>
        <w:autoSpaceDN w:val="0"/>
        <w:adjustRightInd w:val="0"/>
        <w:spacing w:before="145" w:after="0" w:line="350" w:lineRule="auto"/>
        <w:ind w:left="1001" w:right="2130" w:hanging="22"/>
        <w:contextualSpacing w:val="0"/>
      </w:pPr>
      <w:r w:rsidRPr="005A0007">
        <w:t>Enter the package name. package name must be two word separated by commaand clickfinish</w:t>
      </w:r>
    </w:p>
    <w:p w:rsidR="000D373D" w:rsidRPr="005A0007" w:rsidRDefault="000D373D" w:rsidP="0012096E">
      <w:pPr>
        <w:pStyle w:val="ListParagraph"/>
        <w:widowControl w:val="0"/>
        <w:numPr>
          <w:ilvl w:val="0"/>
          <w:numId w:val="2"/>
        </w:numPr>
        <w:tabs>
          <w:tab w:val="left" w:pos="1280"/>
        </w:tabs>
        <w:kinsoku w:val="0"/>
        <w:overflowPunct w:val="0"/>
        <w:autoSpaceDE w:val="0"/>
        <w:autoSpaceDN w:val="0"/>
        <w:adjustRightInd w:val="0"/>
        <w:spacing w:before="18" w:after="0" w:line="240" w:lineRule="auto"/>
        <w:ind w:left="1279" w:hanging="246"/>
        <w:contextualSpacing w:val="0"/>
      </w:pPr>
      <w:r w:rsidRPr="005A0007">
        <w:t>Go to package explorer in the left hand side. select ourproject.</w:t>
      </w:r>
    </w:p>
    <w:p w:rsidR="000D373D" w:rsidRPr="005A0007" w:rsidRDefault="000D373D" w:rsidP="0012096E">
      <w:pPr>
        <w:pStyle w:val="ListParagraph"/>
        <w:widowControl w:val="0"/>
        <w:numPr>
          <w:ilvl w:val="0"/>
          <w:numId w:val="2"/>
        </w:numPr>
        <w:tabs>
          <w:tab w:val="left" w:pos="1220"/>
        </w:tabs>
        <w:kinsoku w:val="0"/>
        <w:overflowPunct w:val="0"/>
        <w:autoSpaceDE w:val="0"/>
        <w:autoSpaceDN w:val="0"/>
        <w:adjustRightInd w:val="0"/>
        <w:spacing w:before="136" w:after="0" w:line="240" w:lineRule="auto"/>
        <w:ind w:hanging="241"/>
        <w:contextualSpacing w:val="0"/>
      </w:pPr>
      <w:r w:rsidRPr="005A0007">
        <w:t>Go to res folder and select layout. Double click the main.xml file. Add the codebelow</w:t>
      </w:r>
    </w:p>
    <w:p w:rsidR="000D373D" w:rsidRPr="005A0007" w:rsidRDefault="000D373D" w:rsidP="000D373D">
      <w:pPr>
        <w:pStyle w:val="BodyText"/>
        <w:kinsoku w:val="0"/>
        <w:overflowPunct w:val="0"/>
        <w:spacing w:before="6"/>
        <w:rPr>
          <w:b w:val="0"/>
          <w:bCs w:val="0"/>
          <w:i w:val="0"/>
          <w:iCs w:val="0"/>
        </w:rPr>
      </w:pPr>
    </w:p>
    <w:p w:rsidR="000D373D" w:rsidRPr="005A0007" w:rsidRDefault="000D373D" w:rsidP="000D373D">
      <w:pPr>
        <w:pStyle w:val="BodyText"/>
        <w:kinsoku w:val="0"/>
        <w:overflowPunct w:val="0"/>
        <w:spacing w:line="360" w:lineRule="auto"/>
        <w:ind w:left="1260" w:right="3189"/>
      </w:pPr>
      <w:r w:rsidRPr="005A0007">
        <w:t>&lt;ScrollViewxmlns:android=</w:t>
      </w:r>
      <w:hyperlink r:id="rId37" w:history="1">
        <w:r w:rsidRPr="005A0007">
          <w:t>"http://schemas.android.com/apk/res/android"</w:t>
        </w:r>
      </w:hyperlink>
      <w:r w:rsidRPr="005A0007">
        <w:t>android:layout_width="fill_parent" android:layout_height="wrap_content" android:scrollbars="vertical" &gt;</w:t>
      </w:r>
    </w:p>
    <w:p w:rsidR="000D373D" w:rsidRPr="005A0007" w:rsidRDefault="000D373D" w:rsidP="000D373D">
      <w:pPr>
        <w:pStyle w:val="BodyText"/>
        <w:kinsoku w:val="0"/>
        <w:overflowPunct w:val="0"/>
        <w:spacing w:before="2" w:line="360" w:lineRule="auto"/>
        <w:ind w:left="1260" w:right="5456"/>
      </w:pPr>
      <w:r w:rsidRPr="005A0007">
        <w:t>&lt;TableLayoutandroid:layout_width="match_parent" android:layout_height="wrap_content" android:shrinkColumns="*" android:stretchColumns="*" android:background="#000000"&gt;</w:t>
      </w:r>
    </w:p>
    <w:p w:rsidR="000D373D" w:rsidRPr="005A0007" w:rsidRDefault="000D373D" w:rsidP="000D373D">
      <w:pPr>
        <w:pStyle w:val="BodyText"/>
        <w:kinsoku w:val="0"/>
        <w:overflowPunct w:val="0"/>
        <w:spacing w:before="11" w:line="360" w:lineRule="auto"/>
        <w:ind w:left="1260" w:right="5456"/>
      </w:pPr>
      <w:r w:rsidRPr="005A0007">
        <w:t>&lt;TableRowandroid:layout_height="wrap_content" android:layout_width="match_parent" android:gravity="center_horizontal"&gt;</w:t>
      </w:r>
    </w:p>
    <w:p w:rsidR="000D373D" w:rsidRPr="005A0007" w:rsidRDefault="000D373D" w:rsidP="000D373D">
      <w:pPr>
        <w:pStyle w:val="BodyText"/>
        <w:kinsoku w:val="0"/>
        <w:overflowPunct w:val="0"/>
        <w:spacing w:before="9"/>
        <w:ind w:left="1260"/>
      </w:pPr>
      <w:r w:rsidRPr="005A0007">
        <w:t>&lt;TextView</w:t>
      </w:r>
    </w:p>
    <w:p w:rsidR="000D373D" w:rsidRPr="005A0007" w:rsidRDefault="000D373D" w:rsidP="000D373D">
      <w:pPr>
        <w:pStyle w:val="BodyText"/>
        <w:kinsoku w:val="0"/>
        <w:overflowPunct w:val="0"/>
        <w:spacing w:before="149" w:line="360" w:lineRule="auto"/>
        <w:ind w:left="1260" w:right="5456" w:firstLine="360"/>
      </w:pPr>
      <w:r w:rsidRPr="005A0007">
        <w:t>android:id="@+id/Title" android:layout_width="fill_parent" android:layout_height="wrap_content"</w:t>
      </w:r>
    </w:p>
    <w:p w:rsidR="000D373D" w:rsidRPr="005A0007" w:rsidRDefault="000D373D" w:rsidP="000D373D">
      <w:pPr>
        <w:pStyle w:val="BodyText"/>
        <w:kinsoku w:val="0"/>
        <w:overflowPunct w:val="0"/>
        <w:spacing w:before="3"/>
      </w:pPr>
    </w:p>
    <w:p w:rsidR="000D373D" w:rsidRPr="005A0007" w:rsidRDefault="000D373D" w:rsidP="000D373D">
      <w:pPr>
        <w:pStyle w:val="BodyText"/>
        <w:tabs>
          <w:tab w:val="left" w:pos="2400"/>
        </w:tabs>
        <w:kinsoku w:val="0"/>
        <w:overflowPunct w:val="0"/>
        <w:spacing w:line="360" w:lineRule="auto"/>
        <w:ind w:left="1260" w:right="4971"/>
      </w:pPr>
      <w:r w:rsidRPr="005A0007">
        <w:t xml:space="preserve">android:layout_margin="5px" android:focusable="false" android:focusableInTouchMode="false" </w:t>
      </w:r>
      <w:r w:rsidRPr="005A0007">
        <w:rPr>
          <w:spacing w:val="-1"/>
        </w:rPr>
        <w:lastRenderedPageBreak/>
        <w:t>android:gravity="center_vertical|center_hori</w:t>
      </w:r>
      <w:r w:rsidRPr="005A0007">
        <w:t>zontal"</w:t>
      </w:r>
      <w:r w:rsidRPr="005A0007">
        <w:tab/>
        <w:t>android:text="QUIZ" android:textSize="25sp" android:textStyle="bold"/&gt;</w:t>
      </w:r>
    </w:p>
    <w:p w:rsidR="000D373D" w:rsidRPr="005A0007" w:rsidRDefault="000D373D" w:rsidP="000D373D">
      <w:pPr>
        <w:pStyle w:val="BodyText"/>
        <w:kinsoku w:val="0"/>
        <w:overflowPunct w:val="0"/>
        <w:spacing w:before="68" w:line="364" w:lineRule="auto"/>
        <w:ind w:left="1260" w:right="5896"/>
      </w:pPr>
      <w:r w:rsidRPr="005A0007">
        <w:t>&lt;View android:layout_height="2px" android:layout_marginTop="5dip"</w:t>
      </w:r>
    </w:p>
    <w:p w:rsidR="000D373D" w:rsidRPr="005A0007" w:rsidRDefault="000D373D" w:rsidP="000D373D">
      <w:pPr>
        <w:pStyle w:val="BodyText"/>
        <w:kinsoku w:val="0"/>
        <w:overflowPunct w:val="0"/>
        <w:spacing w:line="360" w:lineRule="auto"/>
        <w:ind w:left="1260" w:right="5562"/>
      </w:pPr>
      <w:r w:rsidRPr="005A0007">
        <w:t>android:layout_marginBottom="5dip" android:background="#DDFFDD"/&gt;</w:t>
      </w:r>
    </w:p>
    <w:p w:rsidR="000D373D" w:rsidRPr="005A0007" w:rsidRDefault="000D373D" w:rsidP="000D373D">
      <w:pPr>
        <w:pStyle w:val="BodyText"/>
        <w:kinsoku w:val="0"/>
        <w:overflowPunct w:val="0"/>
        <w:spacing w:before="2"/>
        <w:ind w:left="1260"/>
      </w:pPr>
      <w:r w:rsidRPr="005A0007">
        <w:t>&lt;/TableRow&gt;</w:t>
      </w:r>
    </w:p>
    <w:p w:rsidR="000D373D" w:rsidRPr="005A0007" w:rsidRDefault="000D373D" w:rsidP="000D373D">
      <w:pPr>
        <w:pStyle w:val="BodyText"/>
        <w:kinsoku w:val="0"/>
        <w:overflowPunct w:val="0"/>
        <w:spacing w:before="148" w:line="360" w:lineRule="auto"/>
        <w:ind w:left="1260" w:right="5456"/>
      </w:pPr>
      <w:r w:rsidRPr="005A0007">
        <w:t>&lt;TableRowandroid:layout_height="wrap_content" android:layout_width="match_parent" android:gravity="center_horizontal"&gt;</w:t>
      </w:r>
    </w:p>
    <w:p w:rsidR="000D373D" w:rsidRPr="005A0007" w:rsidRDefault="000D373D" w:rsidP="000D373D">
      <w:pPr>
        <w:pStyle w:val="BodyText"/>
        <w:kinsoku w:val="0"/>
        <w:overflowPunct w:val="0"/>
        <w:spacing w:before="10" w:line="360" w:lineRule="auto"/>
        <w:ind w:left="1260" w:right="5456"/>
      </w:pPr>
      <w:r w:rsidRPr="005A0007">
        <w:t>&lt;TextViewandroid:layout_width="match_parent" android:layout_height="wrap_content" android:textSize="18sp" android:text="1.CAPTIAL OF INDIA" android:layout_span="4" android:padding="18dip" android:textColor="#ffffff"/&gt;</w:t>
      </w:r>
    </w:p>
    <w:p w:rsidR="000D373D" w:rsidRPr="005A0007" w:rsidRDefault="000D373D" w:rsidP="000D373D">
      <w:pPr>
        <w:pStyle w:val="BodyText"/>
        <w:kinsoku w:val="0"/>
        <w:overflowPunct w:val="0"/>
        <w:spacing w:before="18" w:line="360" w:lineRule="auto"/>
        <w:ind w:left="1260" w:right="5372"/>
      </w:pPr>
      <w:r w:rsidRPr="005A0007">
        <w:t>&lt;/TableRow&gt;&lt;TableRowandroid:id="@+id/tableRow1" android:layout_height="wrap_content" android:layout_width="match_parent"&gt;</w:t>
      </w:r>
    </w:p>
    <w:p w:rsidR="000D373D" w:rsidRPr="005A0007" w:rsidRDefault="000D373D" w:rsidP="000D373D">
      <w:pPr>
        <w:pStyle w:val="BodyText"/>
        <w:kinsoku w:val="0"/>
        <w:overflowPunct w:val="0"/>
        <w:spacing w:before="10" w:line="360" w:lineRule="auto"/>
        <w:ind w:left="1260" w:right="5509"/>
      </w:pPr>
      <w:r w:rsidRPr="005A0007">
        <w:t>&lt;RadioGroupandroid:id="@+id/answer1" android:layout_width="match_parent"</w:t>
      </w:r>
    </w:p>
    <w:p w:rsidR="000D373D" w:rsidRPr="005A0007" w:rsidRDefault="000D373D" w:rsidP="000D373D">
      <w:pPr>
        <w:pStyle w:val="BodyText"/>
        <w:kinsoku w:val="0"/>
        <w:overflowPunct w:val="0"/>
        <w:spacing w:before="75" w:line="357" w:lineRule="auto"/>
        <w:ind w:left="1260" w:right="5456"/>
      </w:pPr>
      <w:r w:rsidRPr="005A0007">
        <w:t>android:layout_height="wrap_content" android:layout_weight="0.4" &gt;</w:t>
      </w:r>
    </w:p>
    <w:p w:rsidR="000D373D" w:rsidRPr="005A0007" w:rsidRDefault="000D373D" w:rsidP="000D373D">
      <w:pPr>
        <w:pStyle w:val="BodyText"/>
        <w:kinsoku w:val="0"/>
        <w:overflowPunct w:val="0"/>
        <w:spacing w:before="13" w:line="360" w:lineRule="auto"/>
        <w:ind w:left="1260" w:right="5456"/>
      </w:pPr>
      <w:r w:rsidRPr="005A0007">
        <w:t xml:space="preserve">&lt;RadioButtonandroid:id="@+id/answer1A" </w:t>
      </w:r>
      <w:r w:rsidRPr="005A0007">
        <w:lastRenderedPageBreak/>
        <w:t>android:layout_width="match_parent" android:layout_height="wrap_content" android:textColor="#ffffff" android:text="CHENNAI" /&gt;</w:t>
      </w:r>
    </w:p>
    <w:p w:rsidR="000D373D" w:rsidRPr="005A0007" w:rsidRDefault="000D373D" w:rsidP="000D373D">
      <w:pPr>
        <w:pStyle w:val="BodyText"/>
        <w:kinsoku w:val="0"/>
        <w:overflowPunct w:val="0"/>
        <w:spacing w:before="10" w:line="360" w:lineRule="auto"/>
        <w:ind w:left="1260" w:right="5456"/>
      </w:pPr>
      <w:r w:rsidRPr="005A0007">
        <w:t>&lt;RadioButtonandroid:id="@+id/answer1B" android:layout_width="match_parent" android:layout_height="wrap_content" android:textColor="#ffffff" android:text="NEW DELHI" /&gt;</w:t>
      </w:r>
    </w:p>
    <w:p w:rsidR="000D373D" w:rsidRPr="005A0007" w:rsidRDefault="000D373D" w:rsidP="000D373D">
      <w:pPr>
        <w:pStyle w:val="BodyText"/>
        <w:kinsoku w:val="0"/>
        <w:overflowPunct w:val="0"/>
        <w:spacing w:before="8" w:line="360" w:lineRule="auto"/>
        <w:ind w:left="1260" w:right="5456"/>
      </w:pPr>
      <w:r w:rsidRPr="005A0007">
        <w:t>&lt;RadioButtonandroid:id="@+id/answer1C" android:layout_width="match_parent" android:layout_height="wrap_content" android:textColor="#ffffff" android:text="MUMBAI" /&gt;</w:t>
      </w:r>
    </w:p>
    <w:p w:rsidR="000D373D" w:rsidRPr="005A0007" w:rsidRDefault="000D373D" w:rsidP="000D373D">
      <w:pPr>
        <w:pStyle w:val="BodyText"/>
        <w:kinsoku w:val="0"/>
        <w:overflowPunct w:val="0"/>
        <w:spacing w:before="10" w:line="360" w:lineRule="auto"/>
        <w:ind w:left="1260" w:right="5456"/>
      </w:pPr>
      <w:r w:rsidRPr="005A0007">
        <w:t>&lt;RadioButtonandroid:id="@+id/answer1D" android:layout_width="match_parent" android:layout_height="wrap_content" android:textColor="#ffffff" android:text="HYDERBAD" /&gt;</w:t>
      </w:r>
    </w:p>
    <w:p w:rsidR="000D373D" w:rsidRPr="005A0007" w:rsidRDefault="000D373D" w:rsidP="000D373D">
      <w:pPr>
        <w:pStyle w:val="BodyText"/>
        <w:kinsoku w:val="0"/>
        <w:overflowPunct w:val="0"/>
        <w:spacing w:before="10"/>
        <w:ind w:left="1260"/>
      </w:pPr>
      <w:r w:rsidRPr="005A0007">
        <w:t>&lt;/RadioGroup&gt;</w:t>
      </w:r>
    </w:p>
    <w:p w:rsidR="000D373D" w:rsidRPr="005A0007" w:rsidRDefault="000D373D" w:rsidP="000D373D">
      <w:pPr>
        <w:pStyle w:val="BodyText"/>
        <w:kinsoku w:val="0"/>
        <w:overflowPunct w:val="0"/>
        <w:spacing w:before="149" w:line="360" w:lineRule="auto"/>
        <w:ind w:left="1260" w:right="5456"/>
      </w:pPr>
      <w:r w:rsidRPr="005A0007">
        <w:t>&lt;/TableRow&gt;&lt;TableRowandroid:layout_height="wrap_content" android:layout_width="match_parent" android:gravity="center_horizontal"&gt;</w:t>
      </w:r>
    </w:p>
    <w:p w:rsidR="000D373D" w:rsidRPr="005A0007" w:rsidRDefault="000D373D" w:rsidP="000D373D">
      <w:pPr>
        <w:pStyle w:val="BodyText"/>
        <w:kinsoku w:val="0"/>
        <w:overflowPunct w:val="0"/>
        <w:spacing w:before="10"/>
        <w:ind w:left="1260"/>
      </w:pPr>
      <w:r w:rsidRPr="005A0007">
        <w:t>&lt;TextView</w:t>
      </w:r>
    </w:p>
    <w:p w:rsidR="000D373D" w:rsidRPr="005A0007" w:rsidRDefault="000D373D" w:rsidP="000D373D">
      <w:pPr>
        <w:pStyle w:val="BodyText"/>
        <w:kinsoku w:val="0"/>
        <w:overflowPunct w:val="0"/>
        <w:spacing w:before="75" w:line="357" w:lineRule="auto"/>
        <w:ind w:left="1260" w:right="548"/>
      </w:pPr>
      <w:r w:rsidRPr="005A0007">
        <w:t>android:layout_width="match_parent" android:layout_height="wrap_content" android:textSize="18sp" android:text="2. CAPTIAL OF RUSSIA?" android:layout_span="4"</w:t>
      </w:r>
    </w:p>
    <w:p w:rsidR="000D373D" w:rsidRPr="005A0007" w:rsidRDefault="000D373D" w:rsidP="000D373D">
      <w:pPr>
        <w:pStyle w:val="BodyText"/>
        <w:tabs>
          <w:tab w:val="left" w:pos="5820"/>
        </w:tabs>
        <w:kinsoku w:val="0"/>
        <w:overflowPunct w:val="0"/>
        <w:spacing w:before="3"/>
        <w:ind w:left="1260"/>
      </w:pPr>
      <w:r w:rsidRPr="005A0007">
        <w:t>android:padding="18dip"</w:t>
      </w:r>
      <w:r w:rsidRPr="005A0007">
        <w:tab/>
        <w:t>android:textColor="#ffffff"/&gt;</w:t>
      </w:r>
    </w:p>
    <w:p w:rsidR="000D373D" w:rsidRPr="005A0007" w:rsidRDefault="000D373D" w:rsidP="000D373D">
      <w:pPr>
        <w:pStyle w:val="BodyText"/>
        <w:kinsoku w:val="0"/>
        <w:overflowPunct w:val="0"/>
        <w:spacing w:before="148"/>
        <w:ind w:left="1260"/>
      </w:pPr>
      <w:r w:rsidRPr="005A0007">
        <w:t>&lt;/TableRow&gt;</w:t>
      </w:r>
    </w:p>
    <w:p w:rsidR="000D373D" w:rsidRPr="005A0007" w:rsidRDefault="000D373D" w:rsidP="000D373D">
      <w:pPr>
        <w:pStyle w:val="BodyText"/>
        <w:kinsoku w:val="0"/>
        <w:overflowPunct w:val="0"/>
        <w:spacing w:before="152" w:line="360" w:lineRule="auto"/>
        <w:ind w:left="1260" w:right="5372"/>
      </w:pPr>
      <w:r w:rsidRPr="005A0007">
        <w:lastRenderedPageBreak/>
        <w:t>&lt;TableRowandroid:id="@+id/tableRow2" android:layout_height="wrap_content" android:layout_width="match_parent"&gt;</w:t>
      </w:r>
    </w:p>
    <w:p w:rsidR="000D373D" w:rsidRPr="005A0007" w:rsidRDefault="000D373D" w:rsidP="000D373D">
      <w:pPr>
        <w:pStyle w:val="BodyText"/>
        <w:kinsoku w:val="0"/>
        <w:overflowPunct w:val="0"/>
        <w:spacing w:before="9"/>
        <w:ind w:left="1260"/>
      </w:pPr>
      <w:r w:rsidRPr="005A0007">
        <w:t>&lt;RadioGroup</w:t>
      </w:r>
    </w:p>
    <w:p w:rsidR="000D373D" w:rsidRPr="005A0007" w:rsidRDefault="000D373D" w:rsidP="000D373D">
      <w:pPr>
        <w:pStyle w:val="BodyText"/>
        <w:kinsoku w:val="0"/>
        <w:overflowPunct w:val="0"/>
        <w:spacing w:before="150" w:line="360" w:lineRule="auto"/>
        <w:ind w:left="1260" w:right="4994" w:firstLine="719"/>
      </w:pPr>
      <w:r w:rsidRPr="005A0007">
        <w:t xml:space="preserve">android:id="@+id/answer2" android:layout_width="match_parent" </w:t>
      </w:r>
      <w:r w:rsidRPr="005A0007">
        <w:rPr>
          <w:spacing w:val="-1"/>
        </w:rPr>
        <w:t xml:space="preserve">android:layout_height="wrap_content" </w:t>
      </w:r>
      <w:r w:rsidRPr="005A0007">
        <w:t>android:layout_weight="0.4"&gt;</w:t>
      </w:r>
    </w:p>
    <w:p w:rsidR="000D373D" w:rsidRPr="005A0007" w:rsidRDefault="000D373D" w:rsidP="000D373D">
      <w:pPr>
        <w:pStyle w:val="BodyText"/>
        <w:tabs>
          <w:tab w:val="left" w:pos="4001"/>
        </w:tabs>
        <w:kinsoku w:val="0"/>
        <w:overflowPunct w:val="0"/>
        <w:spacing w:before="10" w:line="360" w:lineRule="auto"/>
        <w:ind w:left="1260" w:right="5475"/>
      </w:pPr>
      <w:r w:rsidRPr="005A0007">
        <w:t xml:space="preserve">&lt;RadioButtonandroid:id="@+id/answer2A" android:layout_width="match_parent" </w:t>
      </w:r>
      <w:r w:rsidRPr="005A0007">
        <w:rPr>
          <w:spacing w:val="-1"/>
        </w:rPr>
        <w:t xml:space="preserve">android:layout_height="wrap_content" </w:t>
      </w:r>
      <w:r w:rsidRPr="005A0007">
        <w:t>android:textColor="#ffffff" android:text="WARSAW</w:t>
      </w:r>
      <w:r w:rsidRPr="005A0007">
        <w:tab/>
        <w:t>" /&gt;</w:t>
      </w:r>
    </w:p>
    <w:p w:rsidR="000D373D" w:rsidRPr="005A0007" w:rsidRDefault="000D373D" w:rsidP="000D373D">
      <w:pPr>
        <w:pStyle w:val="BodyText"/>
        <w:kinsoku w:val="0"/>
        <w:overflowPunct w:val="0"/>
        <w:spacing w:before="10" w:line="360" w:lineRule="auto"/>
        <w:ind w:left="1260" w:right="5456"/>
      </w:pPr>
      <w:r w:rsidRPr="005A0007">
        <w:t>&lt;RadioButtonandroid:id="@+id/answer2B" android:layout_width="match_parent" android:layout_height="wrap_content" android:textColor="#ffffff" android:text="BERLIN" /&gt;</w:t>
      </w:r>
    </w:p>
    <w:p w:rsidR="000D373D" w:rsidRPr="005A0007" w:rsidRDefault="000D373D" w:rsidP="000D373D">
      <w:pPr>
        <w:pStyle w:val="BodyText"/>
        <w:kinsoku w:val="0"/>
        <w:overflowPunct w:val="0"/>
        <w:spacing w:before="10"/>
        <w:ind w:left="1260"/>
      </w:pPr>
      <w:r w:rsidRPr="005A0007">
        <w:t>&lt;RadioButton</w:t>
      </w:r>
    </w:p>
    <w:p w:rsidR="000D373D" w:rsidRPr="005A0007" w:rsidRDefault="000D373D" w:rsidP="000D373D">
      <w:pPr>
        <w:pStyle w:val="BodyText"/>
        <w:tabs>
          <w:tab w:val="left" w:pos="4020"/>
        </w:tabs>
        <w:kinsoku w:val="0"/>
        <w:overflowPunct w:val="0"/>
        <w:spacing w:before="147" w:line="360" w:lineRule="auto"/>
        <w:ind w:left="1260" w:right="5457" w:firstLine="959"/>
      </w:pPr>
      <w:r w:rsidRPr="005A0007">
        <w:t>android:id="@+id/answer2C" android:layout_width="match_parent" android:layout_height="wrap_content" android:textColor="#ffffff" android:text="MASCOW</w:t>
      </w:r>
      <w:r w:rsidRPr="005A0007">
        <w:tab/>
        <w:t>" /&gt;</w:t>
      </w:r>
    </w:p>
    <w:p w:rsidR="000D373D" w:rsidRPr="005A0007" w:rsidRDefault="000D373D" w:rsidP="000D373D">
      <w:pPr>
        <w:pStyle w:val="BodyText"/>
        <w:tabs>
          <w:tab w:val="left" w:pos="4100"/>
        </w:tabs>
        <w:kinsoku w:val="0"/>
        <w:overflowPunct w:val="0"/>
        <w:spacing w:before="65" w:line="360" w:lineRule="auto"/>
        <w:ind w:left="1260" w:right="5475"/>
      </w:pPr>
      <w:r w:rsidRPr="005A0007">
        <w:t xml:space="preserve">&lt;RadioButtonandroid:id="@+id/answer2D" android:layout_width="match_parent" </w:t>
      </w:r>
      <w:r w:rsidRPr="005A0007">
        <w:rPr>
          <w:w w:val="95"/>
        </w:rPr>
        <w:t xml:space="preserve">android:layout_height="wrap_content" </w:t>
      </w:r>
      <w:r w:rsidRPr="005A0007">
        <w:t>android:textColor="#ffffff" android:text="CANEBRA</w:t>
      </w:r>
      <w:r w:rsidRPr="005A0007">
        <w:tab/>
        <w:t>" /&gt;</w:t>
      </w:r>
    </w:p>
    <w:p w:rsidR="000D373D" w:rsidRPr="005A0007" w:rsidRDefault="000D373D" w:rsidP="000D373D">
      <w:pPr>
        <w:pStyle w:val="BodyText"/>
        <w:kinsoku w:val="0"/>
        <w:overflowPunct w:val="0"/>
        <w:spacing w:before="6"/>
        <w:ind w:left="1260"/>
      </w:pPr>
      <w:r w:rsidRPr="005A0007">
        <w:t>&lt;/RadioGroup&gt;</w:t>
      </w:r>
    </w:p>
    <w:p w:rsidR="000D373D" w:rsidRPr="005A0007" w:rsidRDefault="000D373D" w:rsidP="000D373D">
      <w:pPr>
        <w:pStyle w:val="BodyText"/>
        <w:kinsoku w:val="0"/>
        <w:overflowPunct w:val="0"/>
        <w:spacing w:before="148" w:line="360" w:lineRule="auto"/>
        <w:ind w:left="1260" w:right="5456"/>
      </w:pPr>
      <w:r w:rsidRPr="005A0007">
        <w:lastRenderedPageBreak/>
        <w:t>&lt;/TableRow&gt;&lt;TableRowandroid:layout_height="wrap_content" android:layout_width="match_parent" android:gravity="center_horizontal"&gt;</w:t>
      </w:r>
    </w:p>
    <w:p w:rsidR="000D373D" w:rsidRPr="005A0007" w:rsidRDefault="000D373D" w:rsidP="000D373D">
      <w:pPr>
        <w:pStyle w:val="BodyText"/>
        <w:kinsoku w:val="0"/>
        <w:overflowPunct w:val="0"/>
        <w:spacing w:before="11" w:line="360" w:lineRule="auto"/>
        <w:ind w:left="1260" w:right="6719"/>
      </w:pPr>
      <w:r w:rsidRPr="005A0007">
        <w:t>&lt;Button android:id="@+id/submit"</w:t>
      </w:r>
    </w:p>
    <w:p w:rsidR="000D373D" w:rsidRPr="005A0007" w:rsidRDefault="000D373D" w:rsidP="000D373D">
      <w:pPr>
        <w:pStyle w:val="BodyText"/>
        <w:kinsoku w:val="0"/>
        <w:overflowPunct w:val="0"/>
        <w:spacing w:line="360" w:lineRule="auto"/>
        <w:ind w:left="1260" w:right="5456"/>
      </w:pPr>
      <w:r w:rsidRPr="005A0007">
        <w:t>android:layout_width="wrap_content" android:layout_height="wrap_content" android:gravity="center" android:text="Submit" /&gt;</w:t>
      </w:r>
    </w:p>
    <w:p w:rsidR="000D373D" w:rsidRPr="005A0007" w:rsidRDefault="000D373D" w:rsidP="000D373D">
      <w:pPr>
        <w:pStyle w:val="BodyText"/>
        <w:kinsoku w:val="0"/>
        <w:overflowPunct w:val="0"/>
        <w:spacing w:before="12"/>
        <w:ind w:left="1260"/>
      </w:pPr>
      <w:r w:rsidRPr="005A0007">
        <w:t>&lt;/TableRow&gt;</w:t>
      </w:r>
    </w:p>
    <w:p w:rsidR="000D373D" w:rsidRPr="005A0007" w:rsidRDefault="000D373D" w:rsidP="000D373D">
      <w:pPr>
        <w:pStyle w:val="BodyText"/>
        <w:kinsoku w:val="0"/>
        <w:overflowPunct w:val="0"/>
        <w:spacing w:before="149"/>
        <w:ind w:left="1260"/>
      </w:pPr>
      <w:r w:rsidRPr="005A0007">
        <w:t>&lt;/TableLayout&gt;&lt;/ScrollView&gt;</w:t>
      </w:r>
    </w:p>
    <w:p w:rsidR="000D373D" w:rsidRPr="005A0007" w:rsidRDefault="000D373D" w:rsidP="000D373D">
      <w:pPr>
        <w:pStyle w:val="BodyText"/>
        <w:kinsoku w:val="0"/>
        <w:overflowPunct w:val="0"/>
        <w:spacing w:before="9"/>
      </w:pPr>
    </w:p>
    <w:p w:rsidR="000D373D" w:rsidRPr="005A0007" w:rsidRDefault="000D373D" w:rsidP="0012096E">
      <w:pPr>
        <w:pStyle w:val="ListParagraph"/>
        <w:widowControl w:val="0"/>
        <w:numPr>
          <w:ilvl w:val="0"/>
          <w:numId w:val="2"/>
        </w:numPr>
        <w:tabs>
          <w:tab w:val="left" w:pos="1321"/>
        </w:tabs>
        <w:kinsoku w:val="0"/>
        <w:overflowPunct w:val="0"/>
        <w:autoSpaceDE w:val="0"/>
        <w:autoSpaceDN w:val="0"/>
        <w:adjustRightInd w:val="0"/>
        <w:spacing w:after="0" w:line="350" w:lineRule="auto"/>
        <w:ind w:left="1080" w:right="998" w:firstLine="0"/>
        <w:contextualSpacing w:val="0"/>
      </w:pPr>
      <w:r w:rsidRPr="005A0007">
        <w:t>Now select mainactivity.java file and type the following code. In my coding man activityname isAlert1Activity.</w:t>
      </w:r>
    </w:p>
    <w:p w:rsidR="000D373D" w:rsidRPr="005A0007" w:rsidRDefault="000D373D" w:rsidP="0012096E">
      <w:pPr>
        <w:pStyle w:val="ListParagraph"/>
        <w:widowControl w:val="0"/>
        <w:numPr>
          <w:ilvl w:val="0"/>
          <w:numId w:val="2"/>
        </w:numPr>
        <w:tabs>
          <w:tab w:val="left" w:pos="1321"/>
        </w:tabs>
        <w:kinsoku w:val="0"/>
        <w:overflowPunct w:val="0"/>
        <w:autoSpaceDE w:val="0"/>
        <w:autoSpaceDN w:val="0"/>
        <w:adjustRightInd w:val="0"/>
        <w:spacing w:before="8" w:after="0" w:line="240" w:lineRule="auto"/>
        <w:ind w:left="1320" w:hanging="241"/>
        <w:contextualSpacing w:val="0"/>
      </w:pPr>
      <w:r w:rsidRPr="005A0007">
        <w:t>Now go to main.xml and right click .select run as option and select runconfiguration</w:t>
      </w:r>
    </w:p>
    <w:p w:rsidR="000D373D" w:rsidRPr="005A0007" w:rsidRDefault="00F6001C" w:rsidP="0012096E">
      <w:pPr>
        <w:pStyle w:val="ListParagraph"/>
        <w:widowControl w:val="0"/>
        <w:numPr>
          <w:ilvl w:val="0"/>
          <w:numId w:val="2"/>
        </w:numPr>
        <w:tabs>
          <w:tab w:val="left" w:pos="1321"/>
        </w:tabs>
        <w:kinsoku w:val="0"/>
        <w:overflowPunct w:val="0"/>
        <w:autoSpaceDE w:val="0"/>
        <w:autoSpaceDN w:val="0"/>
        <w:adjustRightInd w:val="0"/>
        <w:spacing w:before="126" w:after="0" w:line="240" w:lineRule="auto"/>
        <w:ind w:left="1320" w:hanging="241"/>
        <w:contextualSpacing w:val="0"/>
      </w:pPr>
      <w:r w:rsidRPr="00F6001C">
        <w:rPr>
          <w:noProof/>
        </w:rPr>
        <w:pict>
          <v:rect id="Rectangle 7" o:spid="_x0000_s2051" style="position:absolute;left:0;text-align:left;margin-left:161.4pt;margin-top:25.55pt;width:277pt;height:191pt;z-index:251675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" o:allowincell="f" filled="f" stroked="f">
            <v:textbox inset="0,0,0,0">
              <w:txbxContent>
                <w:p w:rsidR="000D373D" w:rsidRDefault="000D373D" w:rsidP="000D373D">
                  <w:pPr>
                    <w:spacing w:line="3820" w:lineRule="atLeast"/>
                    <w:rPr>
                      <w:rFonts w:cs="Kokila"/>
                    </w:rPr>
                  </w:pPr>
                  <w:r>
                    <w:rPr>
                      <w:rFonts w:cs="Kokila"/>
                      <w:noProof/>
                      <w:lang w:val="en-IN" w:eastAsia="en-IN"/>
                    </w:rPr>
                    <w:drawing>
                      <wp:inline distT="0" distB="0" distL="0" distR="0">
                        <wp:extent cx="3515360" cy="24225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5360" cy="2422525"/>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r w:rsidR="000D373D" w:rsidRPr="005A0007">
        <w:t>Android output is present in the android emulator as shown inbelow.</w:t>
      </w:r>
    </w:p>
    <w:p w:rsidR="000D373D" w:rsidRPr="005A0007" w:rsidRDefault="000D373D" w:rsidP="0012096E">
      <w:pPr>
        <w:pStyle w:val="ListParagraph"/>
        <w:widowControl w:val="0"/>
        <w:numPr>
          <w:ilvl w:val="0"/>
          <w:numId w:val="2"/>
        </w:numPr>
        <w:tabs>
          <w:tab w:val="left" w:pos="1321"/>
        </w:tabs>
        <w:kinsoku w:val="0"/>
        <w:overflowPunct w:val="0"/>
        <w:autoSpaceDE w:val="0"/>
        <w:autoSpaceDN w:val="0"/>
        <w:adjustRightInd w:val="0"/>
        <w:spacing w:before="126" w:after="0" w:line="240" w:lineRule="auto"/>
        <w:ind w:left="1320" w:hanging="241"/>
        <w:contextualSpacing w:val="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Heading1"/>
        <w:kinsoku w:val="0"/>
        <w:overflowPunct w:val="0"/>
        <w:jc w:val="center"/>
        <w:rPr>
          <w:sz w:val="24"/>
        </w:rPr>
      </w:pPr>
      <w:r w:rsidRPr="005A0007">
        <w:rPr>
          <w:sz w:val="24"/>
        </w:rPr>
        <w:lastRenderedPageBreak/>
        <w:t>Experiment 10</w:t>
      </w:r>
    </w:p>
    <w:p w:rsidR="000D373D" w:rsidRPr="005A0007" w:rsidRDefault="000D373D" w:rsidP="000D373D">
      <w:pPr>
        <w:pStyle w:val="BodyText"/>
        <w:kinsoku w:val="0"/>
        <w:overflowPunct w:val="0"/>
        <w:rPr>
          <w:i w:val="0"/>
          <w:iCs w:val="0"/>
        </w:rPr>
      </w:pPr>
    </w:p>
    <w:p w:rsidR="000D373D" w:rsidRPr="005A0007" w:rsidRDefault="000D373D" w:rsidP="000D373D">
      <w:pPr>
        <w:pStyle w:val="BodyText"/>
        <w:kinsoku w:val="0"/>
        <w:overflowPunct w:val="0"/>
        <w:spacing w:before="8"/>
        <w:rPr>
          <w:i w:val="0"/>
          <w:iCs w:val="0"/>
        </w:rPr>
      </w:pPr>
    </w:p>
    <w:p w:rsidR="000D373D" w:rsidRPr="005A0007" w:rsidRDefault="000D373D" w:rsidP="000D373D">
      <w:pPr>
        <w:pStyle w:val="Heading2"/>
        <w:kinsoku w:val="0"/>
        <w:overflowPunct w:val="0"/>
        <w:ind w:right="883"/>
        <w:rPr>
          <w:rFonts w:ascii="Times New Roman" w:hAnsi="Times New Roman" w:cs="Times New Roman"/>
          <w:color w:val="auto"/>
          <w:sz w:val="24"/>
          <w:szCs w:val="24"/>
        </w:rPr>
      </w:pPr>
      <w:r w:rsidRPr="005A0007">
        <w:rPr>
          <w:rFonts w:ascii="Times New Roman" w:hAnsi="Times New Roman" w:cs="Times New Roman"/>
          <w:color w:val="auto"/>
          <w:sz w:val="24"/>
          <w:szCs w:val="24"/>
        </w:rPr>
        <w:t>Write A Mobile Application That Creates Alarm</w:t>
      </w:r>
    </w:p>
    <w:p w:rsidR="000D373D" w:rsidRPr="005A0007" w:rsidRDefault="000D373D" w:rsidP="000D373D">
      <w:pPr>
        <w:pStyle w:val="BodyText"/>
        <w:kinsoku w:val="0"/>
        <w:overflowPunct w:val="0"/>
        <w:spacing w:before="180"/>
        <w:ind w:left="1176" w:right="1087"/>
        <w:jc w:val="center"/>
        <w:rPr>
          <w:i w:val="0"/>
          <w:iCs w:val="0"/>
        </w:rPr>
      </w:pPr>
      <w:r w:rsidRPr="005A0007">
        <w:rPr>
          <w:i w:val="0"/>
          <w:iCs w:val="0"/>
        </w:rPr>
        <w:t>CLOCK</w:t>
      </w:r>
    </w:p>
    <w:p w:rsidR="000D373D" w:rsidRPr="005A0007" w:rsidRDefault="000D373D" w:rsidP="000D373D">
      <w:pPr>
        <w:pStyle w:val="BodyText"/>
        <w:kinsoku w:val="0"/>
        <w:overflowPunct w:val="0"/>
        <w:rPr>
          <w:i w:val="0"/>
          <w:iCs w:val="0"/>
        </w:rPr>
      </w:pPr>
    </w:p>
    <w:p w:rsidR="000D373D" w:rsidRPr="005A0007" w:rsidRDefault="000D373D" w:rsidP="0012096E">
      <w:pPr>
        <w:pStyle w:val="ListParagraph"/>
        <w:widowControl w:val="0"/>
        <w:numPr>
          <w:ilvl w:val="0"/>
          <w:numId w:val="1"/>
        </w:numPr>
        <w:tabs>
          <w:tab w:val="left" w:pos="1362"/>
        </w:tabs>
        <w:kinsoku w:val="0"/>
        <w:overflowPunct w:val="0"/>
        <w:autoSpaceDE w:val="0"/>
        <w:autoSpaceDN w:val="0"/>
        <w:adjustRightInd w:val="0"/>
        <w:spacing w:before="248" w:after="0" w:line="240" w:lineRule="auto"/>
        <w:ind w:hanging="282"/>
        <w:contextualSpacing w:val="0"/>
        <w:rPr>
          <w:b/>
          <w:bCs/>
        </w:rPr>
      </w:pPr>
      <w:r w:rsidRPr="005A0007">
        <w:rPr>
          <w:b/>
          <w:bCs/>
        </w:rPr>
        <w:t>AndroidManifest</w:t>
      </w:r>
    </w:p>
    <w:p w:rsidR="000D373D" w:rsidRPr="005A0007" w:rsidRDefault="000D373D" w:rsidP="000D373D">
      <w:pPr>
        <w:pStyle w:val="BodyText"/>
        <w:kinsoku w:val="0"/>
        <w:overflowPunct w:val="0"/>
        <w:spacing w:before="38"/>
        <w:ind w:left="1080"/>
        <w:rPr>
          <w:i w:val="0"/>
          <w:iCs w:val="0"/>
        </w:rPr>
      </w:pPr>
      <w:r w:rsidRPr="005A0007">
        <w:rPr>
          <w:i w:val="0"/>
          <w:iCs w:val="0"/>
        </w:rPr>
        <w:t>AndroidManifest.xml</w:t>
      </w:r>
    </w:p>
    <w:p w:rsidR="000D373D" w:rsidRPr="005A0007" w:rsidRDefault="000D373D" w:rsidP="000D373D">
      <w:pPr>
        <w:pStyle w:val="BodyText"/>
        <w:kinsoku w:val="0"/>
        <w:overflowPunct w:val="0"/>
        <w:spacing w:before="6"/>
        <w:rPr>
          <w:i w:val="0"/>
          <w:iCs w:val="0"/>
        </w:rPr>
      </w:pPr>
    </w:p>
    <w:p w:rsidR="000D373D" w:rsidRPr="005A0007" w:rsidRDefault="000D373D" w:rsidP="000D373D">
      <w:pPr>
        <w:pStyle w:val="BodyText"/>
        <w:kinsoku w:val="0"/>
        <w:overflowPunct w:val="0"/>
        <w:spacing w:line="261" w:lineRule="auto"/>
        <w:ind w:left="1080" w:right="795"/>
        <w:rPr>
          <w:b w:val="0"/>
          <w:bCs w:val="0"/>
          <w:i w:val="0"/>
          <w:iCs w:val="0"/>
        </w:rPr>
      </w:pPr>
      <w:r w:rsidRPr="005A0007">
        <w:rPr>
          <w:b w:val="0"/>
          <w:bCs w:val="0"/>
          <w:i w:val="0"/>
          <w:iCs w:val="0"/>
        </w:rPr>
        <w:t xml:space="preserve">We need to give uses-permission for </w:t>
      </w:r>
      <w:r w:rsidRPr="005A0007">
        <w:rPr>
          <w:b w:val="0"/>
          <w:bCs w:val="0"/>
          <w:i w:val="0"/>
          <w:iCs w:val="0"/>
          <w:position w:val="-3"/>
        </w:rPr>
        <w:t>WAKE_LOCK</w:t>
      </w:r>
      <w:r w:rsidRPr="005A0007">
        <w:rPr>
          <w:b w:val="0"/>
          <w:bCs w:val="0"/>
          <w:i w:val="0"/>
          <w:iCs w:val="0"/>
        </w:rPr>
        <w:t>, other than that the AndroidManifest.xml is pretty standard one. Just need to include the service and receiver.</w:t>
      </w:r>
    </w:p>
    <w:p w:rsidR="000D373D" w:rsidRPr="005A0007" w:rsidRDefault="000D373D" w:rsidP="000D373D">
      <w:pPr>
        <w:pStyle w:val="BodyText"/>
        <w:kinsoku w:val="0"/>
        <w:overflowPunct w:val="0"/>
        <w:spacing w:before="7"/>
        <w:rPr>
          <w:b w:val="0"/>
          <w:bCs w:val="0"/>
          <w:i w:val="0"/>
          <w:iCs w:val="0"/>
        </w:rPr>
      </w:pPr>
    </w:p>
    <w:p w:rsidR="000D373D" w:rsidRPr="005A0007" w:rsidRDefault="000D373D" w:rsidP="000D373D">
      <w:pPr>
        <w:pStyle w:val="BodyText"/>
        <w:kinsoku w:val="0"/>
        <w:overflowPunct w:val="0"/>
        <w:ind w:left="1279"/>
      </w:pPr>
      <w:r w:rsidRPr="005A0007">
        <w:t>&lt;?xml version="1.0" encoding="utf-8"?&gt;</w:t>
      </w:r>
    </w:p>
    <w:p w:rsidR="000D373D" w:rsidRPr="005A0007" w:rsidRDefault="000D373D" w:rsidP="000D373D">
      <w:pPr>
        <w:pStyle w:val="BodyText"/>
        <w:kinsoku w:val="0"/>
        <w:overflowPunct w:val="0"/>
        <w:spacing w:before="137" w:line="381" w:lineRule="auto"/>
        <w:ind w:left="1279" w:right="2120"/>
      </w:pPr>
      <w:r w:rsidRPr="005A0007">
        <w:t>&lt;manifest xmlns:android="</w:t>
      </w:r>
      <w:hyperlink r:id="rId39" w:history="1">
        <w:r w:rsidRPr="005A0007">
          <w:t>http://schemas.android.com/apk/res/android</w:t>
        </w:r>
      </w:hyperlink>
      <w:r w:rsidRPr="005A0007">
        <w:t>" package="com.javapapers.androidalarmclock"&gt;&lt;uses-permission android:name="android.permission.WAKE_LOCK" /&gt;&lt;application</w:t>
      </w:r>
    </w:p>
    <w:p w:rsidR="000D373D" w:rsidRPr="005A0007" w:rsidRDefault="000D373D" w:rsidP="000D373D">
      <w:pPr>
        <w:pStyle w:val="BodyText"/>
        <w:kinsoku w:val="0"/>
        <w:overflowPunct w:val="0"/>
        <w:spacing w:before="6"/>
      </w:pPr>
    </w:p>
    <w:p w:rsidR="000D373D" w:rsidRPr="005A0007" w:rsidRDefault="000D373D" w:rsidP="000D373D">
      <w:pPr>
        <w:pStyle w:val="BodyText"/>
        <w:tabs>
          <w:tab w:val="left" w:pos="4740"/>
        </w:tabs>
        <w:kinsoku w:val="0"/>
        <w:overflowPunct w:val="0"/>
        <w:spacing w:line="362" w:lineRule="auto"/>
        <w:ind w:left="1291" w:right="1914" w:hanging="12"/>
      </w:pPr>
      <w:r w:rsidRPr="005A0007">
        <w:t>android:allowBackup="true"</w:t>
      </w:r>
      <w:r w:rsidRPr="005A0007">
        <w:tab/>
      </w:r>
      <w:r w:rsidRPr="005A0007">
        <w:rPr>
          <w:spacing w:val="-1"/>
        </w:rPr>
        <w:t xml:space="preserve">android:icon="@drawable/ic_launcher" </w:t>
      </w:r>
      <w:r w:rsidRPr="005A0007">
        <w:t>android:label="@string/app_name"android:theme="@style/AppTheme"&gt;</w:t>
      </w:r>
    </w:p>
    <w:p w:rsidR="000D373D" w:rsidRPr="005A0007" w:rsidRDefault="000D373D" w:rsidP="000D373D">
      <w:pPr>
        <w:pStyle w:val="BodyText"/>
        <w:kinsoku w:val="0"/>
        <w:overflowPunct w:val="0"/>
        <w:spacing w:line="271" w:lineRule="exact"/>
        <w:ind w:left="1279"/>
      </w:pPr>
      <w:r w:rsidRPr="005A0007">
        <w:t>&lt;activity</w:t>
      </w:r>
    </w:p>
    <w:p w:rsidR="000D373D" w:rsidRPr="005A0007" w:rsidRDefault="000D373D" w:rsidP="000D373D">
      <w:pPr>
        <w:pStyle w:val="BodyText"/>
        <w:kinsoku w:val="0"/>
        <w:overflowPunct w:val="0"/>
        <w:spacing w:before="144"/>
        <w:ind w:left="1279"/>
      </w:pPr>
      <w:r w:rsidRPr="005A0007">
        <w:t>android:name=".AlarmActivity" android:label="@string/app_name"&gt;</w:t>
      </w:r>
    </w:p>
    <w:p w:rsidR="000D373D" w:rsidRPr="005A0007" w:rsidRDefault="000D373D" w:rsidP="000D373D">
      <w:pPr>
        <w:pStyle w:val="BodyText"/>
        <w:kinsoku w:val="0"/>
        <w:overflowPunct w:val="0"/>
        <w:spacing w:before="133"/>
        <w:ind w:left="1279"/>
      </w:pPr>
      <w:r w:rsidRPr="005A0007">
        <w:t>&lt;intent-filter&gt;</w:t>
      </w:r>
    </w:p>
    <w:p w:rsidR="000D373D" w:rsidRPr="005A0007" w:rsidRDefault="000D373D" w:rsidP="000D373D">
      <w:pPr>
        <w:pStyle w:val="BodyText"/>
        <w:kinsoku w:val="0"/>
        <w:overflowPunct w:val="0"/>
        <w:spacing w:before="139"/>
        <w:ind w:left="1279"/>
      </w:pPr>
      <w:r w:rsidRPr="005A0007">
        <w:t>&lt;action android:name="android.intent.action.MAIN" /&gt;</w:t>
      </w:r>
    </w:p>
    <w:p w:rsidR="000D373D" w:rsidRPr="005A0007" w:rsidRDefault="000D373D" w:rsidP="000D373D">
      <w:pPr>
        <w:pStyle w:val="BodyText"/>
        <w:kinsoku w:val="0"/>
        <w:overflowPunct w:val="0"/>
        <w:spacing w:before="137"/>
        <w:ind w:left="1279"/>
      </w:pPr>
      <w:r w:rsidRPr="005A0007">
        <w:t>&lt;category android:name="android.intent.category.LAUNCHER" /&gt;</w:t>
      </w:r>
    </w:p>
    <w:p w:rsidR="000D373D" w:rsidRPr="005A0007" w:rsidRDefault="000D373D" w:rsidP="000D373D">
      <w:pPr>
        <w:pStyle w:val="BodyText"/>
        <w:kinsoku w:val="0"/>
        <w:overflowPunct w:val="0"/>
        <w:spacing w:before="139"/>
        <w:ind w:left="1279"/>
      </w:pPr>
      <w:r w:rsidRPr="005A0007">
        <w:t>&lt;/intent-filter&gt;</w:t>
      </w:r>
    </w:p>
    <w:p w:rsidR="000D373D" w:rsidRPr="005A0007" w:rsidRDefault="000D373D" w:rsidP="000D373D">
      <w:pPr>
        <w:pStyle w:val="BodyText"/>
        <w:kinsoku w:val="0"/>
        <w:overflowPunct w:val="0"/>
        <w:spacing w:before="137"/>
        <w:ind w:left="1279"/>
      </w:pPr>
      <w:r w:rsidRPr="005A0007">
        <w:t>&lt;/activity&gt;&lt;service</w:t>
      </w:r>
    </w:p>
    <w:p w:rsidR="000D373D" w:rsidRPr="005A0007" w:rsidRDefault="000D373D" w:rsidP="000D373D">
      <w:pPr>
        <w:pStyle w:val="BodyText"/>
        <w:kinsoku w:val="0"/>
        <w:overflowPunct w:val="0"/>
        <w:spacing w:before="141"/>
        <w:ind w:left="1279"/>
      </w:pPr>
      <w:r w:rsidRPr="005A0007">
        <w:t>android:name=".AlarmService" android:enabled="true" /&gt;</w:t>
      </w:r>
    </w:p>
    <w:p w:rsidR="000D373D" w:rsidRPr="005A0007" w:rsidRDefault="000D373D" w:rsidP="000D373D">
      <w:pPr>
        <w:pStyle w:val="BodyText"/>
        <w:kinsoku w:val="0"/>
        <w:overflowPunct w:val="0"/>
        <w:spacing w:before="180"/>
        <w:ind w:left="1279"/>
      </w:pPr>
      <w:r w:rsidRPr="005A0007">
        <w:t>&lt;receiver android:name=".AlarmReceiver" /&gt;&lt;/application&gt;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09"/>
        <w:ind w:left="1279"/>
      </w:pPr>
      <w:r w:rsidRPr="005A0007">
        <w:t>&lt;/manifest&gt;</w:t>
      </w:r>
    </w:p>
    <w:p w:rsidR="000D373D" w:rsidRPr="005A0007" w:rsidRDefault="000D373D" w:rsidP="000D373D">
      <w:pPr>
        <w:pStyle w:val="BodyText"/>
        <w:kinsoku w:val="0"/>
        <w:overflowPunct w:val="0"/>
        <w:spacing w:before="209"/>
        <w:ind w:left="1279"/>
        <w:sectPr w:rsidR="000D373D" w:rsidRPr="005A0007" w:rsidSect="004B276E">
          <w:pgSz w:w="12240" w:h="15840"/>
          <w:pgMar w:top="720" w:right="720" w:bottom="720" w:left="720" w:header="720" w:footer="720" w:gutter="0"/>
          <w:cols w:space="720"/>
          <w:noEndnote/>
        </w:sectPr>
      </w:pPr>
    </w:p>
    <w:p w:rsidR="000D373D" w:rsidRPr="005A0007" w:rsidRDefault="000D373D" w:rsidP="0012096E">
      <w:pPr>
        <w:pStyle w:val="Heading2"/>
        <w:numPr>
          <w:ilvl w:val="0"/>
          <w:numId w:val="1"/>
        </w:numPr>
        <w:tabs>
          <w:tab w:val="left" w:pos="401"/>
          <w:tab w:val="num" w:pos="720"/>
        </w:tabs>
        <w:kinsoku w:val="0"/>
        <w:overflowPunct w:val="0"/>
        <w:spacing w:before="60"/>
        <w:ind w:left="400" w:hanging="648"/>
        <w:rPr>
          <w:rFonts w:ascii="Times New Roman" w:hAnsi="Times New Roman" w:cs="Times New Roman"/>
          <w:color w:val="auto"/>
          <w:sz w:val="24"/>
          <w:szCs w:val="24"/>
        </w:rPr>
      </w:pPr>
      <w:r w:rsidRPr="005A0007">
        <w:rPr>
          <w:rFonts w:ascii="Times New Roman" w:hAnsi="Times New Roman" w:cs="Times New Roman"/>
          <w:color w:val="auto"/>
          <w:sz w:val="24"/>
          <w:szCs w:val="24"/>
        </w:rPr>
        <w:lastRenderedPageBreak/>
        <w:t>AndroidActivity</w:t>
      </w:r>
    </w:p>
    <w:p w:rsidR="000D373D" w:rsidRPr="005A0007" w:rsidRDefault="000D373D" w:rsidP="000D373D">
      <w:pPr>
        <w:pStyle w:val="Heading3"/>
        <w:kinsoku w:val="0"/>
        <w:overflowPunct w:val="0"/>
        <w:spacing w:before="157"/>
        <w:rPr>
          <w:sz w:val="24"/>
          <w:szCs w:val="24"/>
        </w:rPr>
      </w:pPr>
      <w:r w:rsidRPr="005A0007">
        <w:rPr>
          <w:sz w:val="24"/>
          <w:szCs w:val="24"/>
        </w:rPr>
        <w:t>activity_my.xml</w:t>
      </w:r>
    </w:p>
    <w:p w:rsidR="000D373D" w:rsidRPr="005A0007" w:rsidRDefault="000D373D" w:rsidP="000D373D">
      <w:pPr>
        <w:pStyle w:val="BodyText"/>
        <w:kinsoku w:val="0"/>
        <w:overflowPunct w:val="0"/>
        <w:spacing w:before="49" w:line="285" w:lineRule="auto"/>
        <w:ind w:left="900" w:right="862"/>
        <w:jc w:val="both"/>
        <w:rPr>
          <w:b w:val="0"/>
          <w:bCs w:val="0"/>
          <w:i w:val="0"/>
          <w:iCs w:val="0"/>
        </w:rPr>
      </w:pPr>
      <w:r w:rsidRPr="005A0007">
        <w:rPr>
          <w:b w:val="0"/>
          <w:bCs w:val="0"/>
          <w:i w:val="0"/>
          <w:iCs w:val="0"/>
        </w:rPr>
        <w:t>The Android Activity is designed to be simple. We have a Time Picker component followed by a Toggle Button. That’s it. Choose the time to set the alarm and toggle the switch to on. The alarm will work.</w:t>
      </w:r>
    </w:p>
    <w:p w:rsidR="000D373D" w:rsidRPr="005A0007" w:rsidRDefault="000D373D" w:rsidP="000D373D">
      <w:pPr>
        <w:pStyle w:val="BodyText"/>
        <w:tabs>
          <w:tab w:val="left" w:pos="6181"/>
          <w:tab w:val="left" w:pos="7422"/>
        </w:tabs>
        <w:kinsoku w:val="0"/>
        <w:overflowPunct w:val="0"/>
        <w:spacing w:before="211" w:line="360" w:lineRule="auto"/>
        <w:ind w:left="1080" w:right="465"/>
        <w:rPr>
          <w:spacing w:val="-1"/>
        </w:rPr>
      </w:pPr>
      <w:r w:rsidRPr="005A0007">
        <w:t>&lt;RelativeLayoutxmlns:android="</w:t>
      </w:r>
      <w:hyperlink r:id="rId40" w:history="1">
        <w:r w:rsidRPr="005A0007">
          <w:t>http://schemas.android.com/apk/res/android"</w:t>
        </w:r>
      </w:hyperlink>
      <w:r w:rsidRPr="005A0007">
        <w:t>xmlns:tools="</w:t>
      </w:r>
      <w:hyperlink r:id="rId41" w:history="1">
        <w:r w:rsidRPr="005A0007">
          <w:t>http://schemas.android.com/tools</w:t>
        </w:r>
      </w:hyperlink>
      <w:r w:rsidRPr="005A0007">
        <w:t>"</w:t>
      </w:r>
      <w:r w:rsidRPr="005A0007">
        <w:tab/>
        <w:t>android:layout_width="match_parent" android:layout_height="match_parent" android:paddingLeft="@dimen/activity_horizontal_margin" android:paddingRight="@dimen/activity_horizontal_margin" android:paddingTop="@dimen/activity_vertical_margin" android:paddingBottom="@dimen/activity_vertical_margin"</w:t>
      </w:r>
      <w:r w:rsidRPr="005A0007">
        <w:tab/>
      </w:r>
      <w:r w:rsidRPr="005A0007">
        <w:rPr>
          <w:spacing w:val="-1"/>
        </w:rPr>
        <w:t>tools:context=".MyActivity"&gt;</w:t>
      </w:r>
    </w:p>
    <w:p w:rsidR="000D373D" w:rsidRPr="005A0007" w:rsidRDefault="000D373D" w:rsidP="000D373D">
      <w:pPr>
        <w:pStyle w:val="BodyText"/>
        <w:kinsoku w:val="0"/>
        <w:overflowPunct w:val="0"/>
        <w:spacing w:before="2"/>
        <w:ind w:left="1080"/>
      </w:pPr>
      <w:r w:rsidRPr="005A0007">
        <w:t>&lt;TimePicker</w:t>
      </w:r>
    </w:p>
    <w:p w:rsidR="000D373D" w:rsidRPr="005A0007" w:rsidRDefault="000D373D" w:rsidP="000D373D">
      <w:pPr>
        <w:pStyle w:val="BodyText"/>
        <w:kinsoku w:val="0"/>
        <w:overflowPunct w:val="0"/>
        <w:spacing w:before="137" w:line="360" w:lineRule="auto"/>
        <w:ind w:left="1080" w:right="1388"/>
        <w:jc w:val="both"/>
      </w:pPr>
      <w:r w:rsidRPr="005A0007">
        <w:t>android:layout_width="wrap_content" android:layout_height="wrap_content" android:id="@+id/alarmTimePicker" android:layout_alignParentTop="true" android:layout_centerHorizontal="true" /&gt;</w:t>
      </w:r>
    </w:p>
    <w:p w:rsidR="000D373D" w:rsidRPr="005A0007" w:rsidRDefault="000D373D" w:rsidP="000D373D">
      <w:pPr>
        <w:pStyle w:val="BodyText"/>
        <w:kinsoku w:val="0"/>
        <w:overflowPunct w:val="0"/>
        <w:spacing w:line="360" w:lineRule="auto"/>
        <w:ind w:left="1080" w:right="5716"/>
      </w:pPr>
      <w:r w:rsidRPr="005A0007">
        <w:t>&lt;ToggleButtonandroid:layout_width="wrap_content"</w:t>
      </w:r>
    </w:p>
    <w:p w:rsidR="000D373D" w:rsidRPr="005A0007" w:rsidRDefault="000D373D" w:rsidP="000D373D">
      <w:pPr>
        <w:pStyle w:val="BodyText"/>
        <w:tabs>
          <w:tab w:val="left" w:pos="2441"/>
          <w:tab w:val="left" w:pos="5561"/>
        </w:tabs>
        <w:kinsoku w:val="0"/>
        <w:overflowPunct w:val="0"/>
        <w:spacing w:line="360" w:lineRule="auto"/>
        <w:ind w:left="1080" w:right="3112"/>
      </w:pPr>
      <w:r w:rsidRPr="005A0007">
        <w:t>android:layout_height="wrap_content"</w:t>
      </w:r>
      <w:r w:rsidRPr="005A0007">
        <w:tab/>
      </w:r>
      <w:r w:rsidRPr="005A0007">
        <w:rPr>
          <w:spacing w:val="-1"/>
        </w:rPr>
        <w:t xml:space="preserve">android:text="Alarm </w:t>
      </w:r>
      <w:r w:rsidRPr="005A0007">
        <w:t>On/Off"</w:t>
      </w:r>
      <w:r w:rsidRPr="005A0007">
        <w:tab/>
        <w:t>android:id="@+id/alarmToggle" android:layout_centerHorizontal="true" android:layout_below="@+id/alarmTimePicker" android:onClick="onToggleClicked"/&gt;</w:t>
      </w:r>
    </w:p>
    <w:p w:rsidR="000D373D" w:rsidRPr="005A0007" w:rsidRDefault="000D373D" w:rsidP="000D373D">
      <w:pPr>
        <w:pStyle w:val="BodyText"/>
        <w:kinsoku w:val="0"/>
        <w:overflowPunct w:val="0"/>
        <w:spacing w:before="1"/>
        <w:ind w:left="1080"/>
      </w:pPr>
      <w:r w:rsidRPr="005A0007">
        <w:t>&lt;TextView</w:t>
      </w:r>
    </w:p>
    <w:p w:rsidR="000D373D" w:rsidRPr="005A0007" w:rsidRDefault="000D373D" w:rsidP="000D373D">
      <w:pPr>
        <w:pStyle w:val="BodyText"/>
        <w:tabs>
          <w:tab w:val="left" w:pos="5480"/>
        </w:tabs>
        <w:kinsoku w:val="0"/>
        <w:overflowPunct w:val="0"/>
        <w:spacing w:before="137"/>
        <w:ind w:left="1080"/>
      </w:pPr>
      <w:r w:rsidRPr="005A0007">
        <w:t>android:layout_width="wrap_content"</w:t>
      </w:r>
      <w:r w:rsidRPr="005A0007">
        <w:tab/>
        <w:t>android:layout_height="wrap_content"</w:t>
      </w:r>
    </w:p>
    <w:p w:rsidR="000D373D" w:rsidRPr="005A0007" w:rsidRDefault="000D373D" w:rsidP="000D373D">
      <w:pPr>
        <w:pStyle w:val="BodyText"/>
        <w:tabs>
          <w:tab w:val="left" w:pos="3221"/>
        </w:tabs>
        <w:kinsoku w:val="0"/>
        <w:overflowPunct w:val="0"/>
        <w:spacing w:before="139" w:line="360" w:lineRule="auto"/>
        <w:ind w:left="1080" w:right="3300"/>
      </w:pPr>
      <w:r w:rsidRPr="005A0007">
        <w:rPr>
          <w:spacing w:val="-1"/>
        </w:rPr>
        <w:t xml:space="preserve">android:textAppearance="?android:attr/textAppearanceLarge" </w:t>
      </w:r>
      <w:r w:rsidRPr="005A0007">
        <w:t>android:text=""</w:t>
      </w:r>
      <w:r w:rsidRPr="005A0007">
        <w:tab/>
        <w:t>android:id="@+id/alarmText" android:layout_alignParentBottom="true" android:layout_centerHorizontal="true" android:layout_marginTop="20dp" android:layout_below="@+id/alarmToggle"/&gt;</w:t>
      </w:r>
    </w:p>
    <w:p w:rsidR="000D373D" w:rsidRPr="005A0007" w:rsidRDefault="000D373D" w:rsidP="000D373D">
      <w:pPr>
        <w:pStyle w:val="BodyText"/>
        <w:kinsoku w:val="0"/>
        <w:overflowPunct w:val="0"/>
        <w:spacing w:before="1"/>
        <w:ind w:left="1080"/>
      </w:pPr>
      <w:r w:rsidRPr="005A0007">
        <w:t>&lt;/RelativeLayout&gt;</w:t>
      </w:r>
    </w:p>
    <w:p w:rsidR="000D373D" w:rsidRPr="005A0007" w:rsidRDefault="000D373D" w:rsidP="000D373D">
      <w:pPr>
        <w:pStyle w:val="BodyText"/>
        <w:kinsoku w:val="0"/>
        <w:overflowPunct w:val="0"/>
        <w:spacing w:before="1"/>
        <w:ind w:left="108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Heading3"/>
        <w:kinsoku w:val="0"/>
        <w:overflowPunct w:val="0"/>
        <w:ind w:left="820"/>
        <w:rPr>
          <w:sz w:val="24"/>
          <w:szCs w:val="24"/>
        </w:rPr>
      </w:pPr>
      <w:r w:rsidRPr="005A0007">
        <w:rPr>
          <w:sz w:val="24"/>
          <w:szCs w:val="24"/>
        </w:rPr>
        <w:lastRenderedPageBreak/>
        <w:t>AlarmActivity.java</w:t>
      </w:r>
    </w:p>
    <w:p w:rsidR="000D373D" w:rsidRPr="005A0007" w:rsidRDefault="000D373D" w:rsidP="000D373D">
      <w:pPr>
        <w:pStyle w:val="BodyText"/>
        <w:kinsoku w:val="0"/>
        <w:overflowPunct w:val="0"/>
        <w:spacing w:before="149"/>
        <w:ind w:left="820"/>
        <w:rPr>
          <w:b w:val="0"/>
          <w:bCs w:val="0"/>
          <w:i w:val="0"/>
          <w:iCs w:val="0"/>
        </w:rPr>
      </w:pPr>
      <w:r w:rsidRPr="005A0007">
        <w:rPr>
          <w:b w:val="0"/>
          <w:bCs w:val="0"/>
          <w:i w:val="0"/>
          <w:iCs w:val="0"/>
        </w:rPr>
        <w:t>Alarm Activity uses the Alarm Manager to set the alarm and send notification on alarm trigger.</w:t>
      </w:r>
    </w:p>
    <w:p w:rsidR="000D373D" w:rsidRPr="005A0007" w:rsidRDefault="000D373D" w:rsidP="000D373D">
      <w:pPr>
        <w:pStyle w:val="BodyText"/>
        <w:kinsoku w:val="0"/>
        <w:overflowPunct w:val="0"/>
        <w:spacing w:before="8"/>
        <w:rPr>
          <w:b w:val="0"/>
          <w:bCs w:val="0"/>
          <w:i w:val="0"/>
          <w:iCs w:val="0"/>
        </w:rPr>
      </w:pPr>
    </w:p>
    <w:p w:rsidR="000D373D" w:rsidRPr="005A0007" w:rsidRDefault="000D373D" w:rsidP="000D373D">
      <w:pPr>
        <w:pStyle w:val="BodyText"/>
        <w:kinsoku w:val="0"/>
        <w:overflowPunct w:val="0"/>
        <w:spacing w:line="360" w:lineRule="auto"/>
        <w:ind w:left="1080" w:right="5167"/>
      </w:pPr>
      <w:r w:rsidRPr="005A0007">
        <w:t>package com.javapapers.androidalarmclock; import android.app.Activity; import android.app.AlarmManager; import android.app.PendingIntent; import android.content.Intent; import android.os.Bundle; import</w:t>
      </w:r>
    </w:p>
    <w:p w:rsidR="000D373D" w:rsidRPr="005A0007" w:rsidRDefault="000D373D" w:rsidP="000D373D">
      <w:pPr>
        <w:pStyle w:val="BodyText"/>
        <w:kinsoku w:val="0"/>
        <w:overflowPunct w:val="0"/>
        <w:spacing w:before="1" w:line="360" w:lineRule="auto"/>
        <w:ind w:left="1080" w:right="6073"/>
      </w:pPr>
      <w:r w:rsidRPr="005A0007">
        <w:t>android.util.Log; import android.view.View; import android.widget.TextView; import android.widget.TimePicker; import android.widget.ToggleButton; import java.util.Calendar; public class AlarmActivity extends Activity</w:t>
      </w:r>
    </w:p>
    <w:p w:rsidR="000D373D" w:rsidRPr="005A0007" w:rsidRDefault="000D373D" w:rsidP="000D373D">
      <w:pPr>
        <w:pStyle w:val="BodyText"/>
        <w:kinsoku w:val="0"/>
        <w:overflowPunct w:val="0"/>
        <w:spacing w:line="275" w:lineRule="exact"/>
        <w:ind w:left="1080"/>
        <w:rPr>
          <w:w w:val="99"/>
        </w:rPr>
      </w:pPr>
      <w:r w:rsidRPr="005A0007">
        <w:rPr>
          <w:w w:val="99"/>
        </w:rPr>
        <w:t>{</w:t>
      </w:r>
    </w:p>
    <w:p w:rsidR="000D373D" w:rsidRPr="005A0007" w:rsidRDefault="000D373D" w:rsidP="000D373D">
      <w:pPr>
        <w:pStyle w:val="BodyText"/>
        <w:tabs>
          <w:tab w:val="left" w:pos="3821"/>
          <w:tab w:val="left" w:pos="4320"/>
          <w:tab w:val="left" w:pos="4380"/>
          <w:tab w:val="left" w:pos="4520"/>
        </w:tabs>
        <w:kinsoku w:val="0"/>
        <w:overflowPunct w:val="0"/>
        <w:spacing w:before="139" w:line="360" w:lineRule="auto"/>
        <w:ind w:left="1080" w:right="5271"/>
      </w:pPr>
      <w:r w:rsidRPr="005A0007">
        <w:t>AlarmManageralarmManager;</w:t>
      </w:r>
      <w:r w:rsidRPr="005A0007">
        <w:tab/>
      </w:r>
      <w:r w:rsidRPr="005A0007">
        <w:tab/>
      </w:r>
      <w:r w:rsidRPr="005A0007">
        <w:tab/>
        <w:t>private PendingIntentpendingIntent;</w:t>
      </w:r>
      <w:r w:rsidRPr="005A0007">
        <w:tab/>
        <w:t>private TimePickeralarmTimePicker;</w:t>
      </w:r>
      <w:r w:rsidRPr="005A0007">
        <w:tab/>
      </w:r>
      <w:r w:rsidRPr="005A0007">
        <w:tab/>
        <w:t>private staticAlarmActivityinst;</w:t>
      </w:r>
      <w:r w:rsidRPr="005A0007">
        <w:tab/>
        <w:t xml:space="preserve">private </w:t>
      </w:r>
      <w:r w:rsidRPr="005A0007">
        <w:rPr>
          <w:spacing w:val="-3"/>
        </w:rPr>
        <w:t>TextView</w:t>
      </w:r>
      <w:r w:rsidRPr="005A0007">
        <w:t>alarmTextView;</w:t>
      </w:r>
    </w:p>
    <w:p w:rsidR="000D373D" w:rsidRPr="005A0007" w:rsidRDefault="000D373D" w:rsidP="000D373D">
      <w:pPr>
        <w:pStyle w:val="BodyText"/>
        <w:tabs>
          <w:tab w:val="left" w:pos="2479"/>
        </w:tabs>
        <w:kinsoku w:val="0"/>
        <w:overflowPunct w:val="0"/>
        <w:spacing w:line="360" w:lineRule="auto"/>
        <w:ind w:left="1080" w:right="5804"/>
      </w:pPr>
      <w:r w:rsidRPr="005A0007">
        <w:t>public static AlarmActivity instance(){ returninst;</w:t>
      </w:r>
      <w:r w:rsidRPr="005A0007">
        <w:tab/>
        <w:t>}</w:t>
      </w:r>
    </w:p>
    <w:p w:rsidR="000D373D" w:rsidRPr="005A0007" w:rsidRDefault="000D373D" w:rsidP="000D373D">
      <w:pPr>
        <w:pStyle w:val="BodyText"/>
        <w:kinsoku w:val="0"/>
        <w:overflowPunct w:val="0"/>
        <w:ind w:left="1080"/>
      </w:pPr>
      <w:r w:rsidRPr="005A0007">
        <w:t>@Override</w:t>
      </w:r>
    </w:p>
    <w:p w:rsidR="000D373D" w:rsidRPr="005A0007" w:rsidRDefault="000D373D" w:rsidP="000D373D">
      <w:pPr>
        <w:pStyle w:val="BodyText"/>
        <w:tabs>
          <w:tab w:val="left" w:pos="1800"/>
          <w:tab w:val="left" w:pos="3180"/>
        </w:tabs>
        <w:kinsoku w:val="0"/>
        <w:overflowPunct w:val="0"/>
        <w:spacing w:before="137" w:line="360" w:lineRule="auto"/>
        <w:ind w:left="1080" w:right="6959"/>
      </w:pPr>
      <w:r w:rsidRPr="005A0007">
        <w:t>public void onStart() { super.onStart();</w:t>
      </w:r>
      <w:r w:rsidRPr="005A0007">
        <w:tab/>
        <w:t>inst</w:t>
      </w:r>
      <w:r w:rsidRPr="005A0007">
        <w:rPr>
          <w:spacing w:val="-17"/>
        </w:rPr>
        <w:t xml:space="preserve">= </w:t>
      </w:r>
      <w:r w:rsidRPr="005A0007">
        <w:t>this;</w:t>
      </w:r>
      <w:r w:rsidRPr="005A0007">
        <w:tab/>
        <w:t>}</w:t>
      </w:r>
    </w:p>
    <w:p w:rsidR="000D373D" w:rsidRPr="005A0007" w:rsidRDefault="000D373D" w:rsidP="000D373D">
      <w:pPr>
        <w:pStyle w:val="BodyText"/>
        <w:kinsoku w:val="0"/>
        <w:overflowPunct w:val="0"/>
        <w:spacing w:before="1"/>
        <w:ind w:left="1080"/>
      </w:pPr>
      <w:r w:rsidRPr="005A0007">
        <w:t>@Override</w:t>
      </w:r>
    </w:p>
    <w:p w:rsidR="000D373D" w:rsidRPr="005A0007" w:rsidRDefault="000D373D" w:rsidP="000D373D">
      <w:pPr>
        <w:pStyle w:val="BodyText"/>
        <w:tabs>
          <w:tab w:val="left" w:pos="5240"/>
        </w:tabs>
        <w:kinsoku w:val="0"/>
        <w:overflowPunct w:val="0"/>
        <w:spacing w:before="137" w:line="360" w:lineRule="auto"/>
        <w:ind w:left="1080" w:right="1660"/>
        <w:rPr>
          <w:spacing w:val="-1"/>
        </w:rPr>
      </w:pPr>
      <w:r w:rsidRPr="005A0007">
        <w:t>protected void onCreate(Bundle savedInstanceState) { super.onCreate(savedInstanceState);</w:t>
      </w:r>
      <w:r w:rsidRPr="005A0007">
        <w:tab/>
      </w:r>
      <w:r w:rsidRPr="005A0007">
        <w:rPr>
          <w:spacing w:val="-1"/>
        </w:rPr>
        <w:t>setContentView(R.layout.activity_my);</w:t>
      </w:r>
    </w:p>
    <w:p w:rsidR="000D373D" w:rsidRPr="005A0007" w:rsidRDefault="000D373D" w:rsidP="000D373D">
      <w:pPr>
        <w:pStyle w:val="BodyText"/>
        <w:tabs>
          <w:tab w:val="left" w:pos="5240"/>
        </w:tabs>
        <w:kinsoku w:val="0"/>
        <w:overflowPunct w:val="0"/>
        <w:spacing w:before="137" w:line="360" w:lineRule="auto"/>
        <w:ind w:left="1080" w:right="1660"/>
        <w:rPr>
          <w:spacing w:val="-1"/>
        </w:rPr>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tabs>
          <w:tab w:val="left" w:pos="8761"/>
        </w:tabs>
        <w:kinsoku w:val="0"/>
        <w:overflowPunct w:val="0"/>
        <w:spacing w:before="60"/>
        <w:ind w:left="1080"/>
      </w:pPr>
      <w:r w:rsidRPr="005A0007">
        <w:lastRenderedPageBreak/>
        <w:t>alarmTimePicker =(TimePicker)findViewById(R.id.alarmTimePicker);</w:t>
      </w:r>
      <w:r w:rsidRPr="005A0007">
        <w:tab/>
        <w:t>alarmTextView</w:t>
      </w:r>
    </w:p>
    <w:p w:rsidR="000D373D" w:rsidRPr="005A0007" w:rsidRDefault="000D373D" w:rsidP="000D373D">
      <w:pPr>
        <w:pStyle w:val="BodyText"/>
        <w:kinsoku w:val="0"/>
        <w:overflowPunct w:val="0"/>
        <w:spacing w:before="134"/>
        <w:ind w:left="1080"/>
      </w:pPr>
      <w:r w:rsidRPr="005A0007">
        <w:t>= (TextView) findViewById(R.id.alarmText);</w:t>
      </w:r>
    </w:p>
    <w:p w:rsidR="000D373D" w:rsidRPr="005A0007" w:rsidRDefault="000D373D" w:rsidP="000D373D">
      <w:pPr>
        <w:pStyle w:val="BodyText"/>
        <w:kinsoku w:val="0"/>
        <w:overflowPunct w:val="0"/>
        <w:spacing w:before="140" w:line="360" w:lineRule="auto"/>
        <w:ind w:left="1080" w:right="548"/>
      </w:pPr>
      <w:r w:rsidRPr="005A0007">
        <w:t>ToggleButtonalarmToggle = (ToggleButton) findViewById(R.id.alarmToggle); alarmManager = (AlarmManager) getSystemService(ALARM_SERVICE);</w:t>
      </w:r>
    </w:p>
    <w:p w:rsidR="000D373D" w:rsidRPr="005A0007" w:rsidRDefault="000D373D" w:rsidP="000D373D">
      <w:pPr>
        <w:pStyle w:val="BodyText"/>
        <w:kinsoku w:val="0"/>
        <w:overflowPunct w:val="0"/>
        <w:ind w:left="1080"/>
        <w:rPr>
          <w:w w:val="99"/>
        </w:rPr>
      </w:pPr>
      <w:r w:rsidRPr="005A0007">
        <w:rPr>
          <w:w w:val="99"/>
        </w:rPr>
        <w:t>}</w:t>
      </w:r>
    </w:p>
    <w:p w:rsidR="000D373D" w:rsidRPr="005A0007" w:rsidRDefault="000D373D" w:rsidP="000D373D">
      <w:pPr>
        <w:pStyle w:val="BodyText"/>
        <w:tabs>
          <w:tab w:val="left" w:pos="5720"/>
        </w:tabs>
        <w:kinsoku w:val="0"/>
        <w:overflowPunct w:val="0"/>
        <w:spacing w:before="137" w:line="360" w:lineRule="auto"/>
        <w:ind w:left="1080" w:right="4840"/>
      </w:pPr>
      <w:r w:rsidRPr="005A0007">
        <w:t>public void onToggleClicked(Viewview){</w:t>
      </w:r>
      <w:r w:rsidRPr="005A0007">
        <w:tab/>
      </w:r>
      <w:r w:rsidRPr="005A0007">
        <w:rPr>
          <w:spacing w:val="-8"/>
        </w:rPr>
        <w:t xml:space="preserve">if </w:t>
      </w:r>
      <w:r w:rsidRPr="005A0007">
        <w:t>(((ToggleButton) view).isChecked()) { Log.d("MyActivity", "AlarmOn");</w:t>
      </w:r>
    </w:p>
    <w:p w:rsidR="000D373D" w:rsidRPr="005A0007" w:rsidRDefault="000D373D" w:rsidP="000D373D">
      <w:pPr>
        <w:pStyle w:val="BodyText"/>
        <w:kinsoku w:val="0"/>
        <w:overflowPunct w:val="0"/>
        <w:spacing w:line="360" w:lineRule="auto"/>
        <w:ind w:left="1080" w:right="4994"/>
      </w:pPr>
      <w:r w:rsidRPr="005A0007">
        <w:t>Calendar calendar = Calendar.getInstance(); calendar.set(Calendar.HOUR_OF_DAY, alarmTimePicker.getCurrentHour());</w:t>
      </w:r>
    </w:p>
    <w:p w:rsidR="000D373D" w:rsidRPr="005A0007" w:rsidRDefault="000D373D" w:rsidP="000D373D">
      <w:pPr>
        <w:pStyle w:val="BodyText"/>
        <w:kinsoku w:val="0"/>
        <w:overflowPunct w:val="0"/>
        <w:spacing w:line="360" w:lineRule="auto"/>
        <w:ind w:left="1080" w:right="2353"/>
      </w:pPr>
      <w:r w:rsidRPr="005A0007">
        <w:t>calendar.set(Calendar.MINUTE, alarmTimePicker.getCurrentMinute()); Intent myIntent = new Intent(AlarmActivity.this, AlarmReceiver.class);</w:t>
      </w:r>
    </w:p>
    <w:p w:rsidR="000D373D" w:rsidRPr="005A0007" w:rsidRDefault="000D373D" w:rsidP="000D373D">
      <w:pPr>
        <w:pStyle w:val="BodyText"/>
        <w:kinsoku w:val="0"/>
        <w:overflowPunct w:val="0"/>
        <w:spacing w:line="360" w:lineRule="auto"/>
        <w:ind w:left="1080" w:right="1152"/>
      </w:pPr>
      <w:r w:rsidRPr="005A0007">
        <w:t>pendingIntent = PendingIntent.getBroadcast(AlarmActivity.this, 0, myIntent, 0); alarmManager.set(AlarmManager.RTC, calendar.getTimeInMillis(), pendingIntent);</w:t>
      </w:r>
    </w:p>
    <w:p w:rsidR="000D373D" w:rsidRPr="005A0007" w:rsidRDefault="000D373D" w:rsidP="000D373D">
      <w:pPr>
        <w:pStyle w:val="BodyText"/>
        <w:kinsoku w:val="0"/>
        <w:overflowPunct w:val="0"/>
        <w:spacing w:line="274" w:lineRule="exact"/>
        <w:ind w:left="1080"/>
      </w:pPr>
      <w:r w:rsidRPr="005A0007">
        <w:t>} else {</w:t>
      </w:r>
    </w:p>
    <w:p w:rsidR="000D373D" w:rsidRPr="005A0007" w:rsidRDefault="000D373D" w:rsidP="000D373D">
      <w:pPr>
        <w:pStyle w:val="BodyText"/>
        <w:tabs>
          <w:tab w:val="left" w:pos="5681"/>
        </w:tabs>
        <w:kinsoku w:val="0"/>
        <w:overflowPunct w:val="0"/>
        <w:spacing w:before="140" w:line="360" w:lineRule="auto"/>
        <w:ind w:left="1080" w:right="3175"/>
      </w:pPr>
      <w:r w:rsidRPr="005A0007">
        <w:t>alarmManager.cancel(pendingIntent);</w:t>
      </w:r>
      <w:r w:rsidRPr="005A0007">
        <w:tab/>
      </w:r>
      <w:r w:rsidRPr="005A0007">
        <w:rPr>
          <w:spacing w:val="-1"/>
        </w:rPr>
        <w:t xml:space="preserve">setAlarmText(""); </w:t>
      </w:r>
      <w:r w:rsidRPr="005A0007">
        <w:t>Log.d("MyActivity", "Alarm Off");</w:t>
      </w:r>
    </w:p>
    <w:p w:rsidR="000D373D" w:rsidRPr="005A0007" w:rsidRDefault="000D373D" w:rsidP="000D373D">
      <w:pPr>
        <w:pStyle w:val="BodyText"/>
        <w:tabs>
          <w:tab w:val="left" w:pos="1440"/>
        </w:tabs>
        <w:kinsoku w:val="0"/>
        <w:overflowPunct w:val="0"/>
        <w:ind w:left="1080"/>
      </w:pPr>
      <w:r w:rsidRPr="005A0007">
        <w:t>}</w:t>
      </w:r>
      <w:r w:rsidRPr="005A0007">
        <w:tab/>
        <w:t>}</w:t>
      </w:r>
    </w:p>
    <w:p w:rsidR="000D373D" w:rsidRPr="005A0007" w:rsidRDefault="000D373D" w:rsidP="000D373D">
      <w:pPr>
        <w:pStyle w:val="BodyText"/>
        <w:tabs>
          <w:tab w:val="left" w:pos="6080"/>
        </w:tabs>
        <w:kinsoku w:val="0"/>
        <w:overflowPunct w:val="0"/>
        <w:spacing w:before="137"/>
        <w:ind w:left="1080"/>
      </w:pPr>
      <w:r w:rsidRPr="005A0007">
        <w:t>public void setAlarmText(StringalarmText){</w:t>
      </w:r>
      <w:r w:rsidRPr="005A0007">
        <w:tab/>
        <w:t>alarmTextView.setText(alarmText);</w:t>
      </w:r>
    </w:p>
    <w:p w:rsidR="000D373D" w:rsidRPr="005A0007" w:rsidRDefault="000D373D" w:rsidP="000D373D">
      <w:pPr>
        <w:pStyle w:val="BodyText"/>
        <w:kinsoku w:val="0"/>
        <w:overflowPunct w:val="0"/>
        <w:spacing w:before="139"/>
        <w:ind w:left="1080"/>
        <w:rPr>
          <w:w w:val="99"/>
        </w:rPr>
      </w:pPr>
      <w:r w:rsidRPr="005A0007">
        <w:rPr>
          <w:w w:val="99"/>
        </w:rPr>
        <w:t>}</w:t>
      </w:r>
    </w:p>
    <w:p w:rsidR="000D373D" w:rsidRPr="005A0007" w:rsidRDefault="000D373D" w:rsidP="000D373D">
      <w:pPr>
        <w:pStyle w:val="BodyText"/>
        <w:kinsoku w:val="0"/>
        <w:overflowPunct w:val="0"/>
        <w:spacing w:before="137"/>
        <w:ind w:left="1080"/>
        <w:rPr>
          <w:w w:val="99"/>
        </w:rPr>
      </w:pPr>
      <w:r w:rsidRPr="005A0007">
        <w:rPr>
          <w:w w:val="99"/>
        </w:rPr>
        <w:t>}</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7"/>
      </w:pPr>
    </w:p>
    <w:p w:rsidR="000D373D" w:rsidRPr="005A0007" w:rsidRDefault="000D373D" w:rsidP="0012096E">
      <w:pPr>
        <w:pStyle w:val="Heading2"/>
        <w:numPr>
          <w:ilvl w:val="0"/>
          <w:numId w:val="1"/>
        </w:numPr>
        <w:tabs>
          <w:tab w:val="num" w:pos="720"/>
          <w:tab w:val="left" w:pos="1181"/>
        </w:tabs>
        <w:kinsoku w:val="0"/>
        <w:overflowPunct w:val="0"/>
        <w:spacing w:before="0"/>
        <w:ind w:left="1181" w:hanging="648"/>
        <w:rPr>
          <w:rFonts w:ascii="Times New Roman" w:hAnsi="Times New Roman" w:cs="Times New Roman"/>
          <w:color w:val="auto"/>
          <w:sz w:val="24"/>
          <w:szCs w:val="24"/>
        </w:rPr>
      </w:pPr>
      <w:r w:rsidRPr="005A0007">
        <w:rPr>
          <w:rFonts w:ascii="Times New Roman" w:hAnsi="Times New Roman" w:cs="Times New Roman"/>
          <w:color w:val="auto"/>
          <w:sz w:val="24"/>
          <w:szCs w:val="24"/>
        </w:rPr>
        <w:t>AlarmReceiver</w:t>
      </w:r>
    </w:p>
    <w:p w:rsidR="000D373D" w:rsidRPr="005A0007" w:rsidRDefault="000D373D" w:rsidP="000D373D">
      <w:pPr>
        <w:pStyle w:val="Heading3"/>
        <w:kinsoku w:val="0"/>
        <w:overflowPunct w:val="0"/>
        <w:spacing w:before="254"/>
        <w:rPr>
          <w:sz w:val="24"/>
          <w:szCs w:val="24"/>
        </w:rPr>
      </w:pPr>
      <w:r w:rsidRPr="005A0007">
        <w:rPr>
          <w:sz w:val="24"/>
          <w:szCs w:val="24"/>
        </w:rPr>
        <w:t>AlarmReceiver.java</w:t>
      </w:r>
    </w:p>
    <w:p w:rsidR="000D373D" w:rsidRPr="005A0007" w:rsidRDefault="000D373D" w:rsidP="000D373D">
      <w:pPr>
        <w:pStyle w:val="BodyText"/>
        <w:kinsoku w:val="0"/>
        <w:overflowPunct w:val="0"/>
        <w:spacing w:before="46" w:line="374" w:lineRule="auto"/>
        <w:ind w:left="900" w:right="548"/>
        <w:rPr>
          <w:b w:val="0"/>
          <w:bCs w:val="0"/>
          <w:i w:val="0"/>
          <w:iCs w:val="0"/>
        </w:rPr>
      </w:pPr>
      <w:r w:rsidRPr="005A0007">
        <w:rPr>
          <w:b w:val="0"/>
          <w:bCs w:val="0"/>
          <w:i w:val="0"/>
          <w:iCs w:val="0"/>
        </w:rPr>
        <w:t>this is the one that receives the alarm trigger on set time. From here we initiate different actions to notify the user as per our choice. I have given three type of notifications, first show a message to user in the activity UI, second play the alarm ringtone and third send an Android notification message. So this is the place to add enhancement for different types of user notifications.</w:t>
      </w:r>
    </w:p>
    <w:p w:rsidR="000D373D" w:rsidRPr="005A0007" w:rsidRDefault="000D373D" w:rsidP="000D373D">
      <w:pPr>
        <w:pStyle w:val="BodyText"/>
        <w:kinsoku w:val="0"/>
        <w:overflowPunct w:val="0"/>
        <w:spacing w:before="4"/>
        <w:ind w:left="1080"/>
      </w:pPr>
      <w:r w:rsidRPr="005A0007">
        <w:t>package com.javapapers.androidalarmclock;</w:t>
      </w:r>
    </w:p>
    <w:p w:rsidR="000D373D" w:rsidRPr="005A0007" w:rsidRDefault="000D373D" w:rsidP="000D373D">
      <w:pPr>
        <w:pStyle w:val="BodyText"/>
        <w:kinsoku w:val="0"/>
        <w:overflowPunct w:val="0"/>
        <w:spacing w:before="4"/>
        <w:ind w:left="1080"/>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64" w:line="360" w:lineRule="auto"/>
        <w:ind w:left="1080" w:right="5446"/>
      </w:pPr>
      <w:r w:rsidRPr="005A0007">
        <w:lastRenderedPageBreak/>
        <w:t>import android.app.Activity; import android.content.ComponentName; import android.content.Context; import android.content.Intent; import android.media.Ringtone; import android.media.RingtoneManager; import android.net.Uri;</w:t>
      </w:r>
    </w:p>
    <w:p w:rsidR="000D373D" w:rsidRPr="005A0007" w:rsidRDefault="000D373D" w:rsidP="000D373D">
      <w:pPr>
        <w:pStyle w:val="BodyText"/>
        <w:kinsoku w:val="0"/>
        <w:overflowPunct w:val="0"/>
        <w:spacing w:line="398" w:lineRule="auto"/>
        <w:ind w:left="1080" w:right="2180"/>
      </w:pPr>
      <w:r w:rsidRPr="005A0007">
        <w:t>import android.support.v4.content.WakefulBroadcastReceiver; public class AlarmReceiver extends WakefulBroadcastReceiver { @Override</w:t>
      </w:r>
    </w:p>
    <w:p w:rsidR="000D373D" w:rsidRPr="005A0007" w:rsidRDefault="000D373D" w:rsidP="000D373D">
      <w:pPr>
        <w:pStyle w:val="BodyText"/>
        <w:kinsoku w:val="0"/>
        <w:overflowPunct w:val="0"/>
        <w:spacing w:before="7"/>
      </w:pPr>
    </w:p>
    <w:p w:rsidR="000D373D" w:rsidRPr="005A0007" w:rsidRDefault="000D373D" w:rsidP="000D373D">
      <w:pPr>
        <w:pStyle w:val="BodyText"/>
        <w:kinsoku w:val="0"/>
        <w:overflowPunct w:val="0"/>
        <w:ind w:left="1080"/>
      </w:pPr>
      <w:r w:rsidRPr="005A0007">
        <w:t>public void onReceive(final Context context, Intent intent) {</w:t>
      </w:r>
    </w:p>
    <w:p w:rsidR="000D373D" w:rsidRPr="005A0007" w:rsidRDefault="000D373D" w:rsidP="000D373D">
      <w:pPr>
        <w:pStyle w:val="BodyText"/>
        <w:tabs>
          <w:tab w:val="left" w:pos="4100"/>
          <w:tab w:val="left" w:pos="5300"/>
        </w:tabs>
        <w:kinsoku w:val="0"/>
        <w:overflowPunct w:val="0"/>
        <w:spacing w:before="142" w:line="360" w:lineRule="auto"/>
        <w:ind w:left="1080" w:right="2884"/>
      </w:pPr>
      <w:r w:rsidRPr="005A0007">
        <w:t>//this will update the UIwith message</w:t>
      </w:r>
      <w:r w:rsidRPr="005A0007">
        <w:tab/>
        <w:t>AlarmActivityinst = AlarmActivity.instance();</w:t>
      </w:r>
      <w:r w:rsidRPr="005A0007">
        <w:tab/>
        <w:t xml:space="preserve">inst.setAlarmText("Alarm! Wake </w:t>
      </w:r>
      <w:r w:rsidRPr="005A0007">
        <w:rPr>
          <w:spacing w:val="-4"/>
        </w:rPr>
        <w:t xml:space="preserve">up! </w:t>
      </w:r>
      <w:r w:rsidRPr="005A0007">
        <w:t>Wakeup!");</w:t>
      </w:r>
    </w:p>
    <w:p w:rsidR="000D373D" w:rsidRPr="005A0007" w:rsidRDefault="000D373D" w:rsidP="000D373D">
      <w:pPr>
        <w:pStyle w:val="BodyText"/>
        <w:kinsoku w:val="0"/>
        <w:overflowPunct w:val="0"/>
        <w:spacing w:before="219"/>
        <w:ind w:left="1080"/>
      </w:pPr>
      <w:r w:rsidRPr="005A0007">
        <w:t>//this will sound the alarm tone</w:t>
      </w:r>
    </w:p>
    <w:p w:rsidR="000D373D" w:rsidRPr="005A0007" w:rsidRDefault="000D373D" w:rsidP="000D373D">
      <w:pPr>
        <w:pStyle w:val="BodyText"/>
        <w:kinsoku w:val="0"/>
        <w:overflowPunct w:val="0"/>
        <w:spacing w:before="144"/>
        <w:ind w:left="1080"/>
      </w:pPr>
      <w:r w:rsidRPr="005A0007">
        <w:t>//this will sound the alarm once, if you wish to</w:t>
      </w:r>
    </w:p>
    <w:p w:rsidR="000D373D" w:rsidRPr="005A0007" w:rsidRDefault="000D373D" w:rsidP="000D373D">
      <w:pPr>
        <w:pStyle w:val="BodyText"/>
        <w:kinsoku w:val="0"/>
        <w:overflowPunct w:val="0"/>
        <w:spacing w:before="142" w:line="362" w:lineRule="auto"/>
        <w:ind w:left="1080" w:right="1886"/>
      </w:pPr>
      <w:r w:rsidRPr="005A0007">
        <w:t>//raise alarm in loop continuously then use MediaPlayer and setLooping(true) Uri alarmUri = RingtoneManager.getDefaultUri(RingtoneManager.TYPE_ALARM</w:t>
      </w:r>
    </w:p>
    <w:p w:rsidR="000D373D" w:rsidRPr="005A0007" w:rsidRDefault="000D373D" w:rsidP="000D373D">
      <w:pPr>
        <w:pStyle w:val="BodyText"/>
        <w:kinsoku w:val="0"/>
        <w:overflowPunct w:val="0"/>
        <w:spacing w:before="3" w:line="429" w:lineRule="auto"/>
        <w:ind w:left="1080" w:right="1961"/>
      </w:pPr>
      <w:r w:rsidRPr="005A0007">
        <w:t>); if (alarmUri == null) { alarmUri = RingtoneManager.getDefaultUri(RingtoneManager.TYPE_NOTIFICATION); }</w:t>
      </w:r>
    </w:p>
    <w:p w:rsidR="000D373D" w:rsidRPr="005A0007" w:rsidRDefault="000D373D" w:rsidP="000D373D">
      <w:pPr>
        <w:pStyle w:val="BodyText"/>
        <w:kinsoku w:val="0"/>
        <w:overflowPunct w:val="0"/>
        <w:spacing w:before="9"/>
      </w:pPr>
    </w:p>
    <w:p w:rsidR="000D373D" w:rsidRPr="005A0007" w:rsidRDefault="000D373D" w:rsidP="000D373D">
      <w:pPr>
        <w:pStyle w:val="BodyText"/>
        <w:tabs>
          <w:tab w:val="left" w:pos="8742"/>
        </w:tabs>
        <w:kinsoku w:val="0"/>
        <w:overflowPunct w:val="0"/>
        <w:ind w:left="1080"/>
      </w:pPr>
      <w:r w:rsidRPr="005A0007">
        <w:t>Ringtone ringtone =RingtoneManager.getRingtone(context,alarmUri);</w:t>
      </w:r>
      <w:r w:rsidRPr="005A0007">
        <w:tab/>
        <w:t>ringtone.play();</w:t>
      </w:r>
    </w:p>
    <w:p w:rsidR="000D373D" w:rsidRPr="005A0007" w:rsidRDefault="000D373D" w:rsidP="000D373D">
      <w:pPr>
        <w:pStyle w:val="BodyText"/>
        <w:kinsoku w:val="0"/>
        <w:overflowPunct w:val="0"/>
        <w:spacing w:before="3"/>
      </w:pPr>
    </w:p>
    <w:p w:rsidR="000D373D" w:rsidRPr="005A0007" w:rsidRDefault="000D373D" w:rsidP="000D373D">
      <w:pPr>
        <w:pStyle w:val="BodyText"/>
        <w:kinsoku w:val="0"/>
        <w:overflowPunct w:val="0"/>
        <w:spacing w:before="1"/>
        <w:ind w:left="1080"/>
      </w:pPr>
      <w:r w:rsidRPr="005A0007">
        <w:t>//this will send a notification message</w:t>
      </w:r>
    </w:p>
    <w:p w:rsidR="000D373D" w:rsidRPr="005A0007" w:rsidRDefault="000D373D" w:rsidP="000D373D">
      <w:pPr>
        <w:pStyle w:val="BodyText"/>
        <w:kinsoku w:val="0"/>
        <w:overflowPunct w:val="0"/>
        <w:spacing w:before="144" w:line="355" w:lineRule="auto"/>
        <w:ind w:left="1080" w:right="2024"/>
      </w:pPr>
      <w:r w:rsidRPr="005A0007">
        <w:t>ComponentName comp = new ComponentName(context.getPackageName(), AlarmService.class.getName());</w:t>
      </w:r>
    </w:p>
    <w:p w:rsidR="000D373D" w:rsidRPr="005A0007" w:rsidRDefault="000D373D" w:rsidP="000D373D">
      <w:pPr>
        <w:pStyle w:val="BodyText"/>
        <w:kinsoku w:val="0"/>
        <w:overflowPunct w:val="0"/>
        <w:spacing w:before="16" w:line="360" w:lineRule="auto"/>
        <w:ind w:left="1080" w:right="3620"/>
      </w:pPr>
      <w:r w:rsidRPr="005A0007">
        <w:t>startWakefulService(context, (intent.setComponent(comp))); setResultCode(Activity.RESULT_OK); }</w:t>
      </w:r>
    </w:p>
    <w:p w:rsidR="000D373D" w:rsidRPr="005A0007" w:rsidRDefault="000D373D" w:rsidP="000D373D">
      <w:pPr>
        <w:pStyle w:val="BodyText"/>
        <w:kinsoku w:val="0"/>
        <w:overflowPunct w:val="0"/>
        <w:spacing w:before="3"/>
        <w:ind w:left="1080"/>
        <w:rPr>
          <w:w w:val="99"/>
        </w:rPr>
      </w:pPr>
      <w:r w:rsidRPr="005A0007">
        <w:rPr>
          <w:w w:val="99"/>
        </w:rPr>
        <w:t>}</w:t>
      </w:r>
    </w:p>
    <w:p w:rsidR="000D373D" w:rsidRPr="005A0007" w:rsidRDefault="000D373D" w:rsidP="000D373D">
      <w:pPr>
        <w:pStyle w:val="BodyText"/>
        <w:kinsoku w:val="0"/>
        <w:overflowPunct w:val="0"/>
        <w:spacing w:before="3"/>
        <w:ind w:left="1080"/>
        <w:rPr>
          <w:w w:val="99"/>
        </w:rPr>
        <w:sectPr w:rsidR="000D373D" w:rsidRPr="005A0007" w:rsidSect="004B276E">
          <w:pgSz w:w="12240" w:h="15840"/>
          <w:pgMar w:top="720" w:right="720" w:bottom="720" w:left="720" w:header="720" w:footer="720" w:gutter="0"/>
          <w:cols w:space="720"/>
          <w:noEndnote/>
        </w:sectPr>
      </w:pPr>
    </w:p>
    <w:p w:rsidR="000D373D" w:rsidRPr="005A0007" w:rsidRDefault="000D373D" w:rsidP="0012096E">
      <w:pPr>
        <w:pStyle w:val="Heading2"/>
        <w:numPr>
          <w:ilvl w:val="0"/>
          <w:numId w:val="1"/>
        </w:numPr>
        <w:tabs>
          <w:tab w:val="num" w:pos="720"/>
          <w:tab w:val="left" w:pos="1181"/>
        </w:tabs>
        <w:kinsoku w:val="0"/>
        <w:overflowPunct w:val="0"/>
        <w:spacing w:before="64"/>
        <w:ind w:left="1181" w:hanging="648"/>
        <w:rPr>
          <w:rFonts w:ascii="Times New Roman" w:hAnsi="Times New Roman" w:cs="Times New Roman"/>
          <w:color w:val="auto"/>
          <w:sz w:val="24"/>
          <w:szCs w:val="24"/>
        </w:rPr>
      </w:pPr>
      <w:r w:rsidRPr="005A0007">
        <w:rPr>
          <w:rFonts w:ascii="Times New Roman" w:hAnsi="Times New Roman" w:cs="Times New Roman"/>
          <w:color w:val="auto"/>
          <w:sz w:val="24"/>
          <w:szCs w:val="24"/>
        </w:rPr>
        <w:lastRenderedPageBreak/>
        <w:t>Alarm NotificationMessage</w:t>
      </w:r>
    </w:p>
    <w:p w:rsidR="000D373D" w:rsidRPr="005A0007" w:rsidRDefault="000D373D" w:rsidP="000D373D">
      <w:pPr>
        <w:pStyle w:val="Heading3"/>
        <w:kinsoku w:val="0"/>
        <w:overflowPunct w:val="0"/>
        <w:spacing w:before="247"/>
        <w:rPr>
          <w:sz w:val="24"/>
          <w:szCs w:val="24"/>
        </w:rPr>
      </w:pPr>
      <w:r w:rsidRPr="005A0007">
        <w:rPr>
          <w:sz w:val="24"/>
          <w:szCs w:val="24"/>
        </w:rPr>
        <w:t>AlarmService.java</w:t>
      </w:r>
    </w:p>
    <w:p w:rsidR="000D373D" w:rsidRPr="005A0007" w:rsidRDefault="000D373D" w:rsidP="000D373D">
      <w:pPr>
        <w:pStyle w:val="BodyText"/>
        <w:kinsoku w:val="0"/>
        <w:overflowPunct w:val="0"/>
        <w:spacing w:before="36"/>
        <w:ind w:left="900"/>
        <w:rPr>
          <w:b w:val="0"/>
          <w:bCs w:val="0"/>
          <w:i w:val="0"/>
          <w:iCs w:val="0"/>
        </w:rPr>
      </w:pPr>
      <w:r w:rsidRPr="005A0007">
        <w:rPr>
          <w:b w:val="0"/>
          <w:bCs w:val="0"/>
          <w:i w:val="0"/>
          <w:iCs w:val="0"/>
        </w:rPr>
        <w:t>The receiver will start the following Intent Service to send a standard notification to the user.</w:t>
      </w:r>
    </w:p>
    <w:p w:rsidR="000D373D" w:rsidRPr="005A0007" w:rsidRDefault="000D373D" w:rsidP="000D373D">
      <w:pPr>
        <w:pStyle w:val="BodyText"/>
        <w:kinsoku w:val="0"/>
        <w:overflowPunct w:val="0"/>
        <w:spacing w:before="8"/>
        <w:rPr>
          <w:b w:val="0"/>
          <w:bCs w:val="0"/>
          <w:i w:val="0"/>
          <w:iCs w:val="0"/>
        </w:rPr>
      </w:pPr>
    </w:p>
    <w:p w:rsidR="000D373D" w:rsidRPr="005A0007" w:rsidRDefault="000D373D" w:rsidP="000D373D">
      <w:pPr>
        <w:pStyle w:val="BodyText"/>
        <w:kinsoku w:val="0"/>
        <w:overflowPunct w:val="0"/>
        <w:spacing w:line="360" w:lineRule="auto"/>
        <w:ind w:left="1080" w:right="5167"/>
      </w:pPr>
      <w:r w:rsidRPr="005A0007">
        <w:t>package com.javapapers.androidalarmclock; import android.app.IntentService; import android.app.NotificationManager; import android.app.PendingIntent; import android.content.Context; import android.content.Intent;</w:t>
      </w:r>
    </w:p>
    <w:p w:rsidR="000D373D" w:rsidRPr="005A0007" w:rsidRDefault="000D373D" w:rsidP="000D373D">
      <w:pPr>
        <w:pStyle w:val="BodyText"/>
        <w:kinsoku w:val="0"/>
        <w:overflowPunct w:val="0"/>
        <w:spacing w:before="5" w:line="355" w:lineRule="auto"/>
        <w:ind w:left="1080" w:right="4499"/>
      </w:pPr>
      <w:r w:rsidRPr="005A0007">
        <w:t>import android.support.v4.app.NotificationCompat; import android.util.Log;</w:t>
      </w:r>
    </w:p>
    <w:p w:rsidR="000D373D" w:rsidRPr="005A0007" w:rsidRDefault="000D373D" w:rsidP="000D373D">
      <w:pPr>
        <w:pStyle w:val="BodyText"/>
        <w:kinsoku w:val="0"/>
        <w:overflowPunct w:val="0"/>
        <w:spacing w:before="230" w:line="357" w:lineRule="auto"/>
        <w:ind w:left="1080" w:right="3970"/>
      </w:pPr>
      <w:r w:rsidRPr="005A0007">
        <w:t>public class AlarmService extends IntentService { private NotificationManageralarmNotificationManager;</w:t>
      </w:r>
    </w:p>
    <w:p w:rsidR="000D373D" w:rsidRPr="005A0007" w:rsidRDefault="000D373D" w:rsidP="000D373D">
      <w:pPr>
        <w:pStyle w:val="BodyText"/>
        <w:tabs>
          <w:tab w:val="left" w:pos="3761"/>
        </w:tabs>
        <w:kinsoku w:val="0"/>
        <w:overflowPunct w:val="0"/>
        <w:spacing w:before="219" w:line="360" w:lineRule="auto"/>
        <w:ind w:left="1080" w:right="6852"/>
        <w:rPr>
          <w:spacing w:val="-17"/>
        </w:rPr>
      </w:pPr>
      <w:r w:rsidRPr="005A0007">
        <w:t>public AlarmService() { super("AlarmService");</w:t>
      </w:r>
      <w:r w:rsidRPr="005A0007">
        <w:tab/>
      </w:r>
      <w:r w:rsidRPr="005A0007">
        <w:rPr>
          <w:spacing w:val="-17"/>
        </w:rPr>
        <w:t>}</w:t>
      </w:r>
    </w:p>
    <w:p w:rsidR="000D373D" w:rsidRPr="005A0007" w:rsidRDefault="000D373D" w:rsidP="000D373D">
      <w:pPr>
        <w:pStyle w:val="BodyText"/>
        <w:kinsoku w:val="0"/>
        <w:overflowPunct w:val="0"/>
        <w:spacing w:before="219"/>
        <w:ind w:left="1080"/>
      </w:pPr>
      <w:r w:rsidRPr="005A0007">
        <w:t>@Override</w:t>
      </w:r>
    </w:p>
    <w:p w:rsidR="000D373D" w:rsidRPr="005A0007" w:rsidRDefault="000D373D" w:rsidP="000D373D">
      <w:pPr>
        <w:pStyle w:val="BodyText"/>
        <w:tabs>
          <w:tab w:val="left" w:pos="5861"/>
        </w:tabs>
        <w:kinsoku w:val="0"/>
        <w:overflowPunct w:val="0"/>
        <w:spacing w:before="144"/>
        <w:ind w:left="1080"/>
      </w:pPr>
      <w:r w:rsidRPr="005A0007">
        <w:t>public void onHandleIntent(Intentintent){</w:t>
      </w:r>
      <w:r w:rsidRPr="005A0007">
        <w:tab/>
        <w:t>sendNotification("Wake Up!Wake</w:t>
      </w:r>
    </w:p>
    <w:p w:rsidR="000D373D" w:rsidRPr="005A0007" w:rsidRDefault="000D373D" w:rsidP="000D373D">
      <w:pPr>
        <w:pStyle w:val="BodyText"/>
        <w:kinsoku w:val="0"/>
        <w:overflowPunct w:val="0"/>
        <w:spacing w:before="137"/>
        <w:ind w:left="1080"/>
      </w:pPr>
      <w:r w:rsidRPr="005A0007">
        <w:t>Up!");</w:t>
      </w:r>
    </w:p>
    <w:p w:rsidR="000D373D" w:rsidRPr="005A0007" w:rsidRDefault="000D373D" w:rsidP="000D373D">
      <w:pPr>
        <w:pStyle w:val="BodyText"/>
        <w:kinsoku w:val="0"/>
        <w:overflowPunct w:val="0"/>
        <w:spacing w:before="141"/>
        <w:ind w:left="1080"/>
        <w:rPr>
          <w:w w:val="99"/>
        </w:rPr>
      </w:pPr>
      <w:r w:rsidRPr="005A0007">
        <w:rPr>
          <w:w w:val="99"/>
        </w:rPr>
        <w:t>}</w:t>
      </w:r>
    </w:p>
    <w:p w:rsidR="000D373D" w:rsidRPr="005A0007" w:rsidRDefault="000D373D" w:rsidP="000D373D">
      <w:pPr>
        <w:pStyle w:val="BodyText"/>
        <w:kinsoku w:val="0"/>
        <w:overflowPunct w:val="0"/>
        <w:spacing w:before="4"/>
      </w:pPr>
    </w:p>
    <w:p w:rsidR="000D373D" w:rsidRPr="005A0007" w:rsidRDefault="000D373D" w:rsidP="000D373D">
      <w:pPr>
        <w:pStyle w:val="BodyText"/>
        <w:kinsoku w:val="0"/>
        <w:overflowPunct w:val="0"/>
        <w:ind w:left="1080"/>
      </w:pPr>
      <w:r w:rsidRPr="005A0007">
        <w:t>private void sendNotification(String msg) {</w:t>
      </w:r>
    </w:p>
    <w:p w:rsidR="000D373D" w:rsidRPr="005A0007" w:rsidRDefault="000D373D" w:rsidP="000D373D">
      <w:pPr>
        <w:pStyle w:val="BodyText"/>
        <w:kinsoku w:val="0"/>
        <w:overflowPunct w:val="0"/>
        <w:spacing w:before="144" w:line="360" w:lineRule="auto"/>
        <w:ind w:left="1080" w:right="2850"/>
      </w:pPr>
      <w:r w:rsidRPr="005A0007">
        <w:t>Log.d("AlarmService", "Preparing to send notification...: " + msg); alarmNotificationManager = (NotificationManager) this</w:t>
      </w:r>
    </w:p>
    <w:p w:rsidR="000D373D" w:rsidRPr="005A0007" w:rsidRDefault="000D373D" w:rsidP="000D373D">
      <w:pPr>
        <w:pStyle w:val="BodyText"/>
        <w:kinsoku w:val="0"/>
        <w:overflowPunct w:val="0"/>
        <w:spacing w:line="271" w:lineRule="exact"/>
        <w:ind w:left="1080"/>
      </w:pPr>
      <w:r w:rsidRPr="005A0007">
        <w:t>.getSystemService(Context.NOTIFICATION_SERVICE);</w:t>
      </w:r>
    </w:p>
    <w:p w:rsidR="000D373D" w:rsidRPr="005A0007" w:rsidRDefault="000D373D" w:rsidP="000D373D">
      <w:pPr>
        <w:pStyle w:val="BodyText"/>
        <w:kinsoku w:val="0"/>
        <w:overflowPunct w:val="0"/>
        <w:spacing w:before="4"/>
      </w:pPr>
    </w:p>
    <w:p w:rsidR="000D373D" w:rsidRPr="005A0007" w:rsidRDefault="000D373D" w:rsidP="000D373D">
      <w:pPr>
        <w:pStyle w:val="BodyText"/>
        <w:tabs>
          <w:tab w:val="left" w:pos="8420"/>
        </w:tabs>
        <w:kinsoku w:val="0"/>
        <w:overflowPunct w:val="0"/>
        <w:ind w:left="1080"/>
      </w:pPr>
      <w:r w:rsidRPr="005A0007">
        <w:t>PendingIntentcontentIntent =PendingIntent.getActivity(this,0,</w:t>
      </w:r>
      <w:r w:rsidRPr="005A0007">
        <w:tab/>
        <w:t>newIntent(this,</w:t>
      </w:r>
    </w:p>
    <w:p w:rsidR="000D373D" w:rsidRPr="005A0007" w:rsidRDefault="000D373D" w:rsidP="000D373D">
      <w:pPr>
        <w:pStyle w:val="BodyText"/>
        <w:kinsoku w:val="0"/>
        <w:overflowPunct w:val="0"/>
        <w:spacing w:before="137"/>
        <w:ind w:left="1080"/>
      </w:pPr>
      <w:r w:rsidRPr="005A0007">
        <w:t>AlarmActivity.class), 0);</w:t>
      </w:r>
    </w:p>
    <w:p w:rsidR="000D373D" w:rsidRPr="005A0007" w:rsidRDefault="000D373D" w:rsidP="000D373D">
      <w:pPr>
        <w:pStyle w:val="BodyText"/>
        <w:kinsoku w:val="0"/>
        <w:overflowPunct w:val="0"/>
        <w:spacing w:before="1"/>
      </w:pPr>
    </w:p>
    <w:p w:rsidR="000D373D" w:rsidRPr="005A0007" w:rsidRDefault="000D373D" w:rsidP="000D373D">
      <w:pPr>
        <w:pStyle w:val="BodyText"/>
        <w:kinsoku w:val="0"/>
        <w:overflowPunct w:val="0"/>
        <w:spacing w:line="364" w:lineRule="auto"/>
        <w:ind w:left="1080" w:right="2553"/>
      </w:pPr>
      <w:r w:rsidRPr="005A0007">
        <w:t>NotificationCompat.BuilderalamNotificationBuilder = new NotificationCompat.Builder(</w:t>
      </w:r>
    </w:p>
    <w:p w:rsidR="000D373D" w:rsidRPr="005A0007" w:rsidRDefault="000D373D" w:rsidP="000D373D">
      <w:pPr>
        <w:pStyle w:val="BodyText"/>
        <w:kinsoku w:val="0"/>
        <w:overflowPunct w:val="0"/>
        <w:spacing w:line="364" w:lineRule="auto"/>
        <w:ind w:left="1080" w:right="2553"/>
        <w:sectPr w:rsidR="000D373D" w:rsidRPr="005A0007" w:rsidSect="004B276E">
          <w:pgSz w:w="12240" w:h="15840"/>
          <w:pgMar w:top="720" w:right="720" w:bottom="720" w:left="720" w:header="720" w:footer="720" w:gutter="0"/>
          <w:cols w:space="720"/>
          <w:noEndnote/>
        </w:sectPr>
      </w:pPr>
    </w:p>
    <w:p w:rsidR="000D373D" w:rsidRPr="005A0007" w:rsidRDefault="000D373D" w:rsidP="000D373D">
      <w:pPr>
        <w:pStyle w:val="BodyText"/>
        <w:kinsoku w:val="0"/>
        <w:overflowPunct w:val="0"/>
        <w:spacing w:before="75"/>
        <w:ind w:left="1080"/>
      </w:pPr>
      <w:r w:rsidRPr="005A0007">
        <w:lastRenderedPageBreak/>
        <w:t>this).setContentTitle("Alarm").setSmallIcon(R.drawable.ic_launcher)</w:t>
      </w:r>
    </w:p>
    <w:p w:rsidR="000D373D" w:rsidRPr="005A0007" w:rsidRDefault="000D373D" w:rsidP="000D373D">
      <w:pPr>
        <w:pStyle w:val="BodyText"/>
        <w:kinsoku w:val="0"/>
        <w:overflowPunct w:val="0"/>
        <w:spacing w:before="140"/>
        <w:ind w:left="1080"/>
      </w:pPr>
      <w:r w:rsidRPr="005A0007">
        <w:t>.setStyle(new NotificationCompat.BigTextStyle().bigText(msg))</w:t>
      </w:r>
    </w:p>
    <w:p w:rsidR="000D373D" w:rsidRPr="005A0007" w:rsidRDefault="000D373D" w:rsidP="000D373D">
      <w:pPr>
        <w:pStyle w:val="BodyText"/>
        <w:kinsoku w:val="0"/>
        <w:overflowPunct w:val="0"/>
        <w:spacing w:before="141"/>
        <w:ind w:left="1080"/>
      </w:pPr>
      <w:r w:rsidRPr="005A0007">
        <w:t>.setContentText(msg);</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spacing w:before="2"/>
      </w:pPr>
    </w:p>
    <w:p w:rsidR="000D373D" w:rsidRPr="005A0007" w:rsidRDefault="000D373D" w:rsidP="000D373D">
      <w:pPr>
        <w:pStyle w:val="BodyText"/>
        <w:kinsoku w:val="0"/>
        <w:overflowPunct w:val="0"/>
        <w:spacing w:line="360" w:lineRule="auto"/>
        <w:ind w:left="1080" w:right="3886"/>
      </w:pPr>
      <w:r w:rsidRPr="005A0007">
        <w:t>alamNotificationBuilder.setContentIntent(contentIntent); alarmNotificationManager.notify(1, alamNotificationBuilder.build()); Log.d("AlarmService", "Notification sent."); } }</w:t>
      </w: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0D373D" w:rsidP="000D373D">
      <w:pPr>
        <w:pStyle w:val="BodyText"/>
        <w:kinsoku w:val="0"/>
        <w:overflowPunct w:val="0"/>
      </w:pPr>
    </w:p>
    <w:p w:rsidR="000D373D" w:rsidRPr="005A0007" w:rsidRDefault="00F6001C" w:rsidP="000D373D">
      <w:pPr>
        <w:pStyle w:val="BodyText"/>
        <w:kinsoku w:val="0"/>
        <w:overflowPunct w:val="0"/>
        <w:spacing w:before="4"/>
      </w:pPr>
      <w:r>
        <w:rPr>
          <w:noProof/>
        </w:rPr>
        <w:pict>
          <v:rect id="Rectangle 5" o:spid="_x0000_s2050" style="position:absolute;margin-left:181.9pt;margin-top:9.65pt;width:246pt;height:6in;z-index:251676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" o:allowincell="f" filled="f" stroked="f">
            <v:textbox inset="0,0,0,0">
              <w:txbxContent>
                <w:p w:rsidR="000D373D" w:rsidRDefault="000D373D" w:rsidP="000D373D">
                  <w:pPr>
                    <w:spacing w:line="8640" w:lineRule="atLeast"/>
                    <w:rPr>
                      <w:rFonts w:cs="Kokila"/>
                    </w:rPr>
                  </w:pPr>
                  <w:r>
                    <w:rPr>
                      <w:rFonts w:cs="Kokila"/>
                      <w:b/>
                      <w:bCs/>
                      <w:i/>
                      <w:iCs/>
                      <w:noProof/>
                      <w:lang w:val="en-IN" w:eastAsia="en-IN"/>
                    </w:rPr>
                    <w:drawing>
                      <wp:inline distT="0" distB="0" distL="0" distR="0">
                        <wp:extent cx="3122930" cy="5498465"/>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2930" cy="5498465"/>
                                </a:xfrm>
                                <a:prstGeom prst="rect">
                                  <a:avLst/>
                                </a:prstGeom>
                                <a:noFill/>
                                <a:ln>
                                  <a:noFill/>
                                </a:ln>
                              </pic:spPr>
                            </pic:pic>
                          </a:graphicData>
                        </a:graphic>
                      </wp:inline>
                    </w:drawing>
                  </w:r>
                </w:p>
                <w:p w:rsidR="000D373D" w:rsidRDefault="000D373D" w:rsidP="000D373D">
                  <w:pPr>
                    <w:rPr>
                      <w:rFonts w:cs="Kokila"/>
                    </w:rPr>
                  </w:pPr>
                </w:p>
              </w:txbxContent>
            </v:textbox>
            <w10:wrap type="topAndBottom" anchorx="page"/>
          </v:rect>
        </w:pict>
      </w:r>
    </w:p>
    <w:p w:rsidR="00903E32" w:rsidRPr="005A0007" w:rsidRDefault="00903E32" w:rsidP="00903E32">
      <w:pPr>
        <w:rPr>
          <w:b/>
        </w:rPr>
      </w:pPr>
    </w:p>
    <w:sectPr w:rsidR="00903E32" w:rsidRPr="005A0007" w:rsidSect="004B276E">
      <w:headerReference w:type="default" r:id="rId43"/>
      <w:footerReference w:type="default" r:id="rId44"/>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4D7" w:rsidRDefault="002C24D7" w:rsidP="00AA1571">
      <w:pPr>
        <w:spacing w:after="0" w:line="240" w:lineRule="auto"/>
      </w:pPr>
      <w:r>
        <w:separator/>
      </w:r>
    </w:p>
  </w:endnote>
  <w:endnote w:type="continuationSeparator" w:id="1">
    <w:p w:rsidR="002C24D7" w:rsidRDefault="002C24D7" w:rsidP="00AA15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Kokila">
    <w:charset w:val="00"/>
    <w:family w:val="swiss"/>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D0A" w:rsidRDefault="00F17D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D0A" w:rsidRPr="00F17D0A" w:rsidRDefault="00F17D0A" w:rsidP="00F17D0A">
    <w:pPr>
      <w:pStyle w:val="Footer"/>
    </w:pPr>
    <w:r>
      <w:rPr>
        <w:noProof/>
        <w:lang w:val="en-IN" w:eastAsia="en-IN"/>
      </w:rPr>
      <w:drawing>
        <wp:anchor distT="0" distB="0" distL="114300" distR="114300" simplePos="0" relativeHeight="251658240" behindDoc="0" locked="0" layoutInCell="1" allowOverlap="1">
          <wp:simplePos x="0" y="0"/>
          <wp:positionH relativeFrom="column">
            <wp:posOffset>4596988</wp:posOffset>
          </wp:positionH>
          <wp:positionV relativeFrom="paragraph">
            <wp:posOffset>-614450</wp:posOffset>
          </wp:positionV>
          <wp:extent cx="2403516" cy="1140032"/>
          <wp:effectExtent l="19050" t="0" r="0" b="0"/>
          <wp:wrapNone/>
          <wp:docPr id="4" name="Picture 3" descr="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sir Principal Sign.png"/>
                  <pic:cNvPicPr/>
                </pic:nvPicPr>
                <pic:blipFill>
                  <a:blip r:embed="rId1"/>
                  <a:stretch>
                    <a:fillRect/>
                  </a:stretch>
                </pic:blipFill>
                <pic:spPr>
                  <a:xfrm>
                    <a:off x="0" y="0"/>
                    <a:ext cx="2403516" cy="1140032"/>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D0A" w:rsidRDefault="00F17D0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571" w:rsidRDefault="00AA15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4D7" w:rsidRDefault="002C24D7" w:rsidP="00AA1571">
      <w:pPr>
        <w:spacing w:after="0" w:line="240" w:lineRule="auto"/>
      </w:pPr>
      <w:r>
        <w:separator/>
      </w:r>
    </w:p>
  </w:footnote>
  <w:footnote w:type="continuationSeparator" w:id="1">
    <w:p w:rsidR="002C24D7" w:rsidRDefault="002C24D7" w:rsidP="00AA15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D0A" w:rsidRDefault="00F17D0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D0A" w:rsidRDefault="00F17D0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D0A" w:rsidRDefault="00F17D0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571" w:rsidRPr="004B276E" w:rsidRDefault="00AA1571" w:rsidP="004B27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3"/>
    <w:multiLevelType w:val="multilevel"/>
    <w:tmpl w:val="00000886"/>
    <w:lvl w:ilvl="0">
      <w:start w:val="1"/>
      <w:numFmt w:val="decimal"/>
      <w:lvlText w:val="%1)"/>
      <w:lvlJc w:val="left"/>
      <w:pPr>
        <w:ind w:left="1159" w:hanging="339"/>
      </w:pPr>
      <w:rPr>
        <w:b w:val="0"/>
        <w:bCs w:val="0"/>
        <w:spacing w:val="-2"/>
        <w:w w:val="99"/>
      </w:rPr>
    </w:lvl>
    <w:lvl w:ilvl="1">
      <w:numFmt w:val="bullet"/>
      <w:lvlText w:val="•"/>
      <w:lvlJc w:val="left"/>
      <w:pPr>
        <w:ind w:left="2114" w:hanging="339"/>
      </w:pPr>
    </w:lvl>
    <w:lvl w:ilvl="2">
      <w:numFmt w:val="bullet"/>
      <w:lvlText w:val="•"/>
      <w:lvlJc w:val="left"/>
      <w:pPr>
        <w:ind w:left="3068" w:hanging="339"/>
      </w:pPr>
    </w:lvl>
    <w:lvl w:ilvl="3">
      <w:numFmt w:val="bullet"/>
      <w:lvlText w:val="•"/>
      <w:lvlJc w:val="left"/>
      <w:pPr>
        <w:ind w:left="4022" w:hanging="339"/>
      </w:pPr>
    </w:lvl>
    <w:lvl w:ilvl="4">
      <w:numFmt w:val="bullet"/>
      <w:lvlText w:val="•"/>
      <w:lvlJc w:val="left"/>
      <w:pPr>
        <w:ind w:left="4976" w:hanging="339"/>
      </w:pPr>
    </w:lvl>
    <w:lvl w:ilvl="5">
      <w:numFmt w:val="bullet"/>
      <w:lvlText w:val="•"/>
      <w:lvlJc w:val="left"/>
      <w:pPr>
        <w:ind w:left="5930" w:hanging="339"/>
      </w:pPr>
    </w:lvl>
    <w:lvl w:ilvl="6">
      <w:numFmt w:val="bullet"/>
      <w:lvlText w:val="•"/>
      <w:lvlJc w:val="left"/>
      <w:pPr>
        <w:ind w:left="6884" w:hanging="339"/>
      </w:pPr>
    </w:lvl>
    <w:lvl w:ilvl="7">
      <w:numFmt w:val="bullet"/>
      <w:lvlText w:val="•"/>
      <w:lvlJc w:val="left"/>
      <w:pPr>
        <w:ind w:left="7838" w:hanging="339"/>
      </w:pPr>
    </w:lvl>
    <w:lvl w:ilvl="8">
      <w:numFmt w:val="bullet"/>
      <w:lvlText w:val="•"/>
      <w:lvlJc w:val="left"/>
      <w:pPr>
        <w:ind w:left="8792" w:hanging="339"/>
      </w:pPr>
    </w:lvl>
  </w:abstractNum>
  <w:abstractNum w:abstractNumId="1">
    <w:nsid w:val="00000404"/>
    <w:multiLevelType w:val="multilevel"/>
    <w:tmpl w:val="00000887"/>
    <w:lvl w:ilvl="0">
      <w:start w:val="1"/>
      <w:numFmt w:val="decimal"/>
      <w:lvlText w:val="%1)"/>
      <w:lvlJc w:val="left"/>
      <w:pPr>
        <w:ind w:left="1200" w:hanging="257"/>
      </w:pPr>
      <w:rPr>
        <w:b w:val="0"/>
        <w:bCs w:val="0"/>
        <w:w w:val="99"/>
      </w:rPr>
    </w:lvl>
    <w:lvl w:ilvl="1">
      <w:start w:val="1"/>
      <w:numFmt w:val="decimal"/>
      <w:lvlText w:val="%2)"/>
      <w:lvlJc w:val="left"/>
      <w:pPr>
        <w:ind w:left="1200" w:hanging="257"/>
      </w:pPr>
      <w:rPr>
        <w:b w:val="0"/>
        <w:bCs w:val="0"/>
        <w:w w:val="99"/>
      </w:rPr>
    </w:lvl>
    <w:lvl w:ilvl="2">
      <w:numFmt w:val="bullet"/>
      <w:lvlText w:val="•"/>
      <w:lvlJc w:val="left"/>
      <w:pPr>
        <w:ind w:left="3100" w:hanging="257"/>
      </w:pPr>
    </w:lvl>
    <w:lvl w:ilvl="3">
      <w:numFmt w:val="bullet"/>
      <w:lvlText w:val="•"/>
      <w:lvlJc w:val="left"/>
      <w:pPr>
        <w:ind w:left="4050" w:hanging="257"/>
      </w:pPr>
    </w:lvl>
    <w:lvl w:ilvl="4">
      <w:numFmt w:val="bullet"/>
      <w:lvlText w:val="•"/>
      <w:lvlJc w:val="left"/>
      <w:pPr>
        <w:ind w:left="5000" w:hanging="257"/>
      </w:pPr>
    </w:lvl>
    <w:lvl w:ilvl="5">
      <w:numFmt w:val="bullet"/>
      <w:lvlText w:val="•"/>
      <w:lvlJc w:val="left"/>
      <w:pPr>
        <w:ind w:left="5950" w:hanging="257"/>
      </w:pPr>
    </w:lvl>
    <w:lvl w:ilvl="6">
      <w:numFmt w:val="bullet"/>
      <w:lvlText w:val="•"/>
      <w:lvlJc w:val="left"/>
      <w:pPr>
        <w:ind w:left="6900" w:hanging="257"/>
      </w:pPr>
    </w:lvl>
    <w:lvl w:ilvl="7">
      <w:numFmt w:val="bullet"/>
      <w:lvlText w:val="•"/>
      <w:lvlJc w:val="left"/>
      <w:pPr>
        <w:ind w:left="7850" w:hanging="257"/>
      </w:pPr>
    </w:lvl>
    <w:lvl w:ilvl="8">
      <w:numFmt w:val="bullet"/>
      <w:lvlText w:val="•"/>
      <w:lvlJc w:val="left"/>
      <w:pPr>
        <w:ind w:left="8800" w:hanging="257"/>
      </w:pPr>
    </w:lvl>
  </w:abstractNum>
  <w:abstractNum w:abstractNumId="2">
    <w:nsid w:val="00000405"/>
    <w:multiLevelType w:val="multilevel"/>
    <w:tmpl w:val="00000888"/>
    <w:lvl w:ilvl="0">
      <w:start w:val="1"/>
      <w:numFmt w:val="decimal"/>
      <w:lvlText w:val="%1)"/>
      <w:lvlJc w:val="left"/>
      <w:pPr>
        <w:ind w:left="1339" w:hanging="260"/>
      </w:pPr>
      <w:rPr>
        <w:b w:val="0"/>
        <w:bCs w:val="0"/>
        <w:w w:val="99"/>
      </w:rPr>
    </w:lvl>
    <w:lvl w:ilvl="1">
      <w:numFmt w:val="bullet"/>
      <w:lvlText w:val="•"/>
      <w:lvlJc w:val="left"/>
      <w:pPr>
        <w:ind w:left="2276" w:hanging="260"/>
      </w:pPr>
    </w:lvl>
    <w:lvl w:ilvl="2">
      <w:numFmt w:val="bullet"/>
      <w:lvlText w:val="•"/>
      <w:lvlJc w:val="left"/>
      <w:pPr>
        <w:ind w:left="3212" w:hanging="260"/>
      </w:pPr>
    </w:lvl>
    <w:lvl w:ilvl="3">
      <w:numFmt w:val="bullet"/>
      <w:lvlText w:val="•"/>
      <w:lvlJc w:val="left"/>
      <w:pPr>
        <w:ind w:left="4148" w:hanging="260"/>
      </w:pPr>
    </w:lvl>
    <w:lvl w:ilvl="4">
      <w:numFmt w:val="bullet"/>
      <w:lvlText w:val="•"/>
      <w:lvlJc w:val="left"/>
      <w:pPr>
        <w:ind w:left="5084" w:hanging="260"/>
      </w:pPr>
    </w:lvl>
    <w:lvl w:ilvl="5">
      <w:numFmt w:val="bullet"/>
      <w:lvlText w:val="•"/>
      <w:lvlJc w:val="left"/>
      <w:pPr>
        <w:ind w:left="6020" w:hanging="260"/>
      </w:pPr>
    </w:lvl>
    <w:lvl w:ilvl="6">
      <w:numFmt w:val="bullet"/>
      <w:lvlText w:val="•"/>
      <w:lvlJc w:val="left"/>
      <w:pPr>
        <w:ind w:left="6956" w:hanging="260"/>
      </w:pPr>
    </w:lvl>
    <w:lvl w:ilvl="7">
      <w:numFmt w:val="bullet"/>
      <w:lvlText w:val="•"/>
      <w:lvlJc w:val="left"/>
      <w:pPr>
        <w:ind w:left="7892" w:hanging="260"/>
      </w:pPr>
    </w:lvl>
    <w:lvl w:ilvl="8">
      <w:numFmt w:val="bullet"/>
      <w:lvlText w:val="•"/>
      <w:lvlJc w:val="left"/>
      <w:pPr>
        <w:ind w:left="8828" w:hanging="260"/>
      </w:pPr>
    </w:lvl>
  </w:abstractNum>
  <w:abstractNum w:abstractNumId="3">
    <w:nsid w:val="00000406"/>
    <w:multiLevelType w:val="multilevel"/>
    <w:tmpl w:val="00000889"/>
    <w:lvl w:ilvl="0">
      <w:start w:val="1"/>
      <w:numFmt w:val="decimal"/>
      <w:lvlText w:val="%1)"/>
      <w:lvlJc w:val="left"/>
      <w:pPr>
        <w:ind w:left="1159" w:hanging="260"/>
      </w:pPr>
      <w:rPr>
        <w:b w:val="0"/>
        <w:bCs w:val="0"/>
        <w:w w:val="99"/>
      </w:rPr>
    </w:lvl>
    <w:lvl w:ilvl="1">
      <w:start w:val="7"/>
      <w:numFmt w:val="decimal"/>
      <w:lvlText w:val="%2)"/>
      <w:lvlJc w:val="left"/>
      <w:pPr>
        <w:ind w:left="1200" w:hanging="260"/>
      </w:pPr>
      <w:rPr>
        <w:rFonts w:ascii="Times New Roman" w:hAnsi="Times New Roman" w:cs="Times New Roman"/>
        <w:b w:val="0"/>
        <w:bCs w:val="0"/>
        <w:w w:val="99"/>
        <w:sz w:val="24"/>
        <w:szCs w:val="24"/>
      </w:rPr>
    </w:lvl>
    <w:lvl w:ilvl="2">
      <w:numFmt w:val="bullet"/>
      <w:lvlText w:val="•"/>
      <w:lvlJc w:val="left"/>
      <w:pPr>
        <w:ind w:left="2255" w:hanging="260"/>
      </w:pPr>
    </w:lvl>
    <w:lvl w:ilvl="3">
      <w:numFmt w:val="bullet"/>
      <w:lvlText w:val="•"/>
      <w:lvlJc w:val="left"/>
      <w:pPr>
        <w:ind w:left="3311" w:hanging="260"/>
      </w:pPr>
    </w:lvl>
    <w:lvl w:ilvl="4">
      <w:numFmt w:val="bullet"/>
      <w:lvlText w:val="•"/>
      <w:lvlJc w:val="left"/>
      <w:pPr>
        <w:ind w:left="4366" w:hanging="260"/>
      </w:pPr>
    </w:lvl>
    <w:lvl w:ilvl="5">
      <w:numFmt w:val="bullet"/>
      <w:lvlText w:val="•"/>
      <w:lvlJc w:val="left"/>
      <w:pPr>
        <w:ind w:left="5422" w:hanging="260"/>
      </w:pPr>
    </w:lvl>
    <w:lvl w:ilvl="6">
      <w:numFmt w:val="bullet"/>
      <w:lvlText w:val="•"/>
      <w:lvlJc w:val="left"/>
      <w:pPr>
        <w:ind w:left="6477" w:hanging="260"/>
      </w:pPr>
    </w:lvl>
    <w:lvl w:ilvl="7">
      <w:numFmt w:val="bullet"/>
      <w:lvlText w:val="•"/>
      <w:lvlJc w:val="left"/>
      <w:pPr>
        <w:ind w:left="7533" w:hanging="260"/>
      </w:pPr>
    </w:lvl>
    <w:lvl w:ilvl="8">
      <w:numFmt w:val="bullet"/>
      <w:lvlText w:val="•"/>
      <w:lvlJc w:val="left"/>
      <w:pPr>
        <w:ind w:left="8588" w:hanging="260"/>
      </w:pPr>
    </w:lvl>
  </w:abstractNum>
  <w:abstractNum w:abstractNumId="4">
    <w:nsid w:val="00000407"/>
    <w:multiLevelType w:val="multilevel"/>
    <w:tmpl w:val="0000088A"/>
    <w:lvl w:ilvl="0">
      <w:start w:val="1"/>
      <w:numFmt w:val="decimal"/>
      <w:lvlText w:val="%1)"/>
      <w:lvlJc w:val="left"/>
      <w:pPr>
        <w:ind w:left="1140" w:hanging="250"/>
      </w:pPr>
      <w:rPr>
        <w:rFonts w:ascii="Times New Roman" w:hAnsi="Times New Roman" w:cs="Times New Roman"/>
        <w:b w:val="0"/>
        <w:bCs w:val="0"/>
        <w:w w:val="99"/>
        <w:sz w:val="24"/>
        <w:szCs w:val="24"/>
      </w:rPr>
    </w:lvl>
    <w:lvl w:ilvl="1">
      <w:numFmt w:val="bullet"/>
      <w:lvlText w:val="•"/>
      <w:lvlJc w:val="left"/>
      <w:pPr>
        <w:ind w:left="2280" w:hanging="250"/>
      </w:pPr>
    </w:lvl>
    <w:lvl w:ilvl="2">
      <w:numFmt w:val="bullet"/>
      <w:lvlText w:val="•"/>
      <w:lvlJc w:val="left"/>
      <w:pPr>
        <w:ind w:left="3215" w:hanging="250"/>
      </w:pPr>
    </w:lvl>
    <w:lvl w:ilvl="3">
      <w:numFmt w:val="bullet"/>
      <w:lvlText w:val="•"/>
      <w:lvlJc w:val="left"/>
      <w:pPr>
        <w:ind w:left="4151" w:hanging="250"/>
      </w:pPr>
    </w:lvl>
    <w:lvl w:ilvl="4">
      <w:numFmt w:val="bullet"/>
      <w:lvlText w:val="•"/>
      <w:lvlJc w:val="left"/>
      <w:pPr>
        <w:ind w:left="5086" w:hanging="250"/>
      </w:pPr>
    </w:lvl>
    <w:lvl w:ilvl="5">
      <w:numFmt w:val="bullet"/>
      <w:lvlText w:val="•"/>
      <w:lvlJc w:val="left"/>
      <w:pPr>
        <w:ind w:left="6022" w:hanging="250"/>
      </w:pPr>
    </w:lvl>
    <w:lvl w:ilvl="6">
      <w:numFmt w:val="bullet"/>
      <w:lvlText w:val="•"/>
      <w:lvlJc w:val="left"/>
      <w:pPr>
        <w:ind w:left="6957" w:hanging="250"/>
      </w:pPr>
    </w:lvl>
    <w:lvl w:ilvl="7">
      <w:numFmt w:val="bullet"/>
      <w:lvlText w:val="•"/>
      <w:lvlJc w:val="left"/>
      <w:pPr>
        <w:ind w:left="7893" w:hanging="250"/>
      </w:pPr>
    </w:lvl>
    <w:lvl w:ilvl="8">
      <w:numFmt w:val="bullet"/>
      <w:lvlText w:val="•"/>
      <w:lvlJc w:val="left"/>
      <w:pPr>
        <w:ind w:left="8828" w:hanging="250"/>
      </w:pPr>
    </w:lvl>
  </w:abstractNum>
  <w:abstractNum w:abstractNumId="5">
    <w:nsid w:val="00000408"/>
    <w:multiLevelType w:val="multilevel"/>
    <w:tmpl w:val="0000088B"/>
    <w:lvl w:ilvl="0">
      <w:start w:val="1"/>
      <w:numFmt w:val="decimal"/>
      <w:lvlText w:val="%1)"/>
      <w:lvlJc w:val="left"/>
      <w:pPr>
        <w:ind w:left="1099" w:hanging="267"/>
      </w:pPr>
      <w:rPr>
        <w:b w:val="0"/>
        <w:bCs w:val="0"/>
        <w:w w:val="99"/>
      </w:rPr>
    </w:lvl>
    <w:lvl w:ilvl="1">
      <w:numFmt w:val="bullet"/>
      <w:lvlText w:val="•"/>
      <w:lvlJc w:val="left"/>
      <w:pPr>
        <w:ind w:left="2060" w:hanging="267"/>
      </w:pPr>
    </w:lvl>
    <w:lvl w:ilvl="2">
      <w:numFmt w:val="bullet"/>
      <w:lvlText w:val="•"/>
      <w:lvlJc w:val="left"/>
      <w:pPr>
        <w:ind w:left="3020" w:hanging="267"/>
      </w:pPr>
    </w:lvl>
    <w:lvl w:ilvl="3">
      <w:numFmt w:val="bullet"/>
      <w:lvlText w:val="•"/>
      <w:lvlJc w:val="left"/>
      <w:pPr>
        <w:ind w:left="3980" w:hanging="267"/>
      </w:pPr>
    </w:lvl>
    <w:lvl w:ilvl="4">
      <w:numFmt w:val="bullet"/>
      <w:lvlText w:val="•"/>
      <w:lvlJc w:val="left"/>
      <w:pPr>
        <w:ind w:left="4940" w:hanging="267"/>
      </w:pPr>
    </w:lvl>
    <w:lvl w:ilvl="5">
      <w:numFmt w:val="bullet"/>
      <w:lvlText w:val="•"/>
      <w:lvlJc w:val="left"/>
      <w:pPr>
        <w:ind w:left="5900" w:hanging="267"/>
      </w:pPr>
    </w:lvl>
    <w:lvl w:ilvl="6">
      <w:numFmt w:val="bullet"/>
      <w:lvlText w:val="•"/>
      <w:lvlJc w:val="left"/>
      <w:pPr>
        <w:ind w:left="6860" w:hanging="267"/>
      </w:pPr>
    </w:lvl>
    <w:lvl w:ilvl="7">
      <w:numFmt w:val="bullet"/>
      <w:lvlText w:val="•"/>
      <w:lvlJc w:val="left"/>
      <w:pPr>
        <w:ind w:left="7820" w:hanging="267"/>
      </w:pPr>
    </w:lvl>
    <w:lvl w:ilvl="8">
      <w:numFmt w:val="bullet"/>
      <w:lvlText w:val="•"/>
      <w:lvlJc w:val="left"/>
      <w:pPr>
        <w:ind w:left="8780" w:hanging="267"/>
      </w:pPr>
    </w:lvl>
  </w:abstractNum>
  <w:abstractNum w:abstractNumId="6">
    <w:nsid w:val="00000409"/>
    <w:multiLevelType w:val="multilevel"/>
    <w:tmpl w:val="0000088C"/>
    <w:lvl w:ilvl="0">
      <w:start w:val="1"/>
      <w:numFmt w:val="decimal"/>
      <w:lvlText w:val="%1)"/>
      <w:lvlJc w:val="left"/>
      <w:pPr>
        <w:ind w:left="1339" w:hanging="260"/>
      </w:pPr>
      <w:rPr>
        <w:b w:val="0"/>
        <w:bCs w:val="0"/>
        <w:w w:val="99"/>
      </w:rPr>
    </w:lvl>
    <w:lvl w:ilvl="1">
      <w:numFmt w:val="bullet"/>
      <w:lvlText w:val="•"/>
      <w:lvlJc w:val="left"/>
      <w:pPr>
        <w:ind w:left="2276" w:hanging="260"/>
      </w:pPr>
    </w:lvl>
    <w:lvl w:ilvl="2">
      <w:numFmt w:val="bullet"/>
      <w:lvlText w:val="•"/>
      <w:lvlJc w:val="left"/>
      <w:pPr>
        <w:ind w:left="3212" w:hanging="260"/>
      </w:pPr>
    </w:lvl>
    <w:lvl w:ilvl="3">
      <w:numFmt w:val="bullet"/>
      <w:lvlText w:val="•"/>
      <w:lvlJc w:val="left"/>
      <w:pPr>
        <w:ind w:left="4148" w:hanging="260"/>
      </w:pPr>
    </w:lvl>
    <w:lvl w:ilvl="4">
      <w:numFmt w:val="bullet"/>
      <w:lvlText w:val="•"/>
      <w:lvlJc w:val="left"/>
      <w:pPr>
        <w:ind w:left="5084" w:hanging="260"/>
      </w:pPr>
    </w:lvl>
    <w:lvl w:ilvl="5">
      <w:numFmt w:val="bullet"/>
      <w:lvlText w:val="•"/>
      <w:lvlJc w:val="left"/>
      <w:pPr>
        <w:ind w:left="6020" w:hanging="260"/>
      </w:pPr>
    </w:lvl>
    <w:lvl w:ilvl="6">
      <w:numFmt w:val="bullet"/>
      <w:lvlText w:val="•"/>
      <w:lvlJc w:val="left"/>
      <w:pPr>
        <w:ind w:left="6956" w:hanging="260"/>
      </w:pPr>
    </w:lvl>
    <w:lvl w:ilvl="7">
      <w:numFmt w:val="bullet"/>
      <w:lvlText w:val="•"/>
      <w:lvlJc w:val="left"/>
      <w:pPr>
        <w:ind w:left="7892" w:hanging="260"/>
      </w:pPr>
    </w:lvl>
    <w:lvl w:ilvl="8">
      <w:numFmt w:val="bullet"/>
      <w:lvlText w:val="•"/>
      <w:lvlJc w:val="left"/>
      <w:pPr>
        <w:ind w:left="8828" w:hanging="260"/>
      </w:pPr>
    </w:lvl>
  </w:abstractNum>
  <w:abstractNum w:abstractNumId="7">
    <w:nsid w:val="0000040A"/>
    <w:multiLevelType w:val="multilevel"/>
    <w:tmpl w:val="0000088D"/>
    <w:lvl w:ilvl="0">
      <w:start w:val="1"/>
      <w:numFmt w:val="decimal"/>
      <w:lvlText w:val="%1)"/>
      <w:lvlJc w:val="left"/>
      <w:pPr>
        <w:ind w:left="1219" w:hanging="240"/>
      </w:pPr>
      <w:rPr>
        <w:rFonts w:ascii="Times New Roman" w:hAnsi="Times New Roman" w:cs="Times New Roman"/>
        <w:b w:val="0"/>
        <w:bCs w:val="0"/>
        <w:w w:val="100"/>
        <w:sz w:val="22"/>
        <w:szCs w:val="22"/>
      </w:rPr>
    </w:lvl>
    <w:lvl w:ilvl="1">
      <w:numFmt w:val="bullet"/>
      <w:lvlText w:val="•"/>
      <w:lvlJc w:val="left"/>
      <w:pPr>
        <w:ind w:left="2168" w:hanging="240"/>
      </w:pPr>
    </w:lvl>
    <w:lvl w:ilvl="2">
      <w:numFmt w:val="bullet"/>
      <w:lvlText w:val="•"/>
      <w:lvlJc w:val="left"/>
      <w:pPr>
        <w:ind w:left="3116" w:hanging="240"/>
      </w:pPr>
    </w:lvl>
    <w:lvl w:ilvl="3">
      <w:numFmt w:val="bullet"/>
      <w:lvlText w:val="•"/>
      <w:lvlJc w:val="left"/>
      <w:pPr>
        <w:ind w:left="4064" w:hanging="240"/>
      </w:pPr>
    </w:lvl>
    <w:lvl w:ilvl="4">
      <w:numFmt w:val="bullet"/>
      <w:lvlText w:val="•"/>
      <w:lvlJc w:val="left"/>
      <w:pPr>
        <w:ind w:left="5012" w:hanging="240"/>
      </w:pPr>
    </w:lvl>
    <w:lvl w:ilvl="5">
      <w:numFmt w:val="bullet"/>
      <w:lvlText w:val="•"/>
      <w:lvlJc w:val="left"/>
      <w:pPr>
        <w:ind w:left="5960" w:hanging="240"/>
      </w:pPr>
    </w:lvl>
    <w:lvl w:ilvl="6">
      <w:numFmt w:val="bullet"/>
      <w:lvlText w:val="•"/>
      <w:lvlJc w:val="left"/>
      <w:pPr>
        <w:ind w:left="6908" w:hanging="240"/>
      </w:pPr>
    </w:lvl>
    <w:lvl w:ilvl="7">
      <w:numFmt w:val="bullet"/>
      <w:lvlText w:val="•"/>
      <w:lvlJc w:val="left"/>
      <w:pPr>
        <w:ind w:left="7856" w:hanging="240"/>
      </w:pPr>
    </w:lvl>
    <w:lvl w:ilvl="8">
      <w:numFmt w:val="bullet"/>
      <w:lvlText w:val="•"/>
      <w:lvlJc w:val="left"/>
      <w:pPr>
        <w:ind w:left="8804" w:hanging="240"/>
      </w:pPr>
    </w:lvl>
  </w:abstractNum>
  <w:abstractNum w:abstractNumId="8">
    <w:nsid w:val="0000040B"/>
    <w:multiLevelType w:val="multilevel"/>
    <w:tmpl w:val="0000088E"/>
    <w:lvl w:ilvl="0">
      <w:start w:val="1"/>
      <w:numFmt w:val="decimal"/>
      <w:lvlText w:val="%1."/>
      <w:lvlJc w:val="left"/>
      <w:pPr>
        <w:ind w:left="1361" w:hanging="281"/>
      </w:pPr>
      <w:rPr>
        <w:rFonts w:ascii="Times New Roman" w:hAnsi="Times New Roman" w:cs="Times New Roman"/>
        <w:b/>
        <w:bCs/>
        <w:spacing w:val="0"/>
        <w:w w:val="100"/>
        <w:sz w:val="28"/>
        <w:szCs w:val="28"/>
      </w:rPr>
    </w:lvl>
    <w:lvl w:ilvl="1">
      <w:numFmt w:val="bullet"/>
      <w:lvlText w:val="•"/>
      <w:lvlJc w:val="left"/>
      <w:pPr>
        <w:ind w:left="2294" w:hanging="281"/>
      </w:pPr>
    </w:lvl>
    <w:lvl w:ilvl="2">
      <w:numFmt w:val="bullet"/>
      <w:lvlText w:val="•"/>
      <w:lvlJc w:val="left"/>
      <w:pPr>
        <w:ind w:left="3228" w:hanging="281"/>
      </w:pPr>
    </w:lvl>
    <w:lvl w:ilvl="3">
      <w:numFmt w:val="bullet"/>
      <w:lvlText w:val="•"/>
      <w:lvlJc w:val="left"/>
      <w:pPr>
        <w:ind w:left="4162" w:hanging="281"/>
      </w:pPr>
    </w:lvl>
    <w:lvl w:ilvl="4">
      <w:numFmt w:val="bullet"/>
      <w:lvlText w:val="•"/>
      <w:lvlJc w:val="left"/>
      <w:pPr>
        <w:ind w:left="5096" w:hanging="281"/>
      </w:pPr>
    </w:lvl>
    <w:lvl w:ilvl="5">
      <w:numFmt w:val="bullet"/>
      <w:lvlText w:val="•"/>
      <w:lvlJc w:val="left"/>
      <w:pPr>
        <w:ind w:left="6030" w:hanging="281"/>
      </w:pPr>
    </w:lvl>
    <w:lvl w:ilvl="6">
      <w:numFmt w:val="bullet"/>
      <w:lvlText w:val="•"/>
      <w:lvlJc w:val="left"/>
      <w:pPr>
        <w:ind w:left="6964" w:hanging="281"/>
      </w:pPr>
    </w:lvl>
    <w:lvl w:ilvl="7">
      <w:numFmt w:val="bullet"/>
      <w:lvlText w:val="•"/>
      <w:lvlJc w:val="left"/>
      <w:pPr>
        <w:ind w:left="7898" w:hanging="281"/>
      </w:pPr>
    </w:lvl>
    <w:lvl w:ilvl="8">
      <w:numFmt w:val="bullet"/>
      <w:lvlText w:val="•"/>
      <w:lvlJc w:val="left"/>
      <w:pPr>
        <w:ind w:left="8832" w:hanging="281"/>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lignBordersAndEdges/>
  <w:defaultTabStop w:val="720"/>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MDM2Mzc1MDc1MrQwMDZQ0lEKTi0uzszPAykwqgUAFkgbzSwAAAA="/>
  </w:docVars>
  <w:rsids>
    <w:rsidRoot w:val="006F6D5F"/>
    <w:rsid w:val="00010D69"/>
    <w:rsid w:val="000238D4"/>
    <w:rsid w:val="0003100D"/>
    <w:rsid w:val="00073683"/>
    <w:rsid w:val="00081DC3"/>
    <w:rsid w:val="000C2185"/>
    <w:rsid w:val="000C2564"/>
    <w:rsid w:val="000C7F92"/>
    <w:rsid w:val="000D373D"/>
    <w:rsid w:val="000F75FB"/>
    <w:rsid w:val="0012096E"/>
    <w:rsid w:val="001263C2"/>
    <w:rsid w:val="00151E1C"/>
    <w:rsid w:val="0019436C"/>
    <w:rsid w:val="001A5DAA"/>
    <w:rsid w:val="001E4915"/>
    <w:rsid w:val="001F65FB"/>
    <w:rsid w:val="0025620F"/>
    <w:rsid w:val="00257F26"/>
    <w:rsid w:val="00262111"/>
    <w:rsid w:val="00283AF6"/>
    <w:rsid w:val="002973D3"/>
    <w:rsid w:val="002C24D7"/>
    <w:rsid w:val="002E331A"/>
    <w:rsid w:val="002E5F47"/>
    <w:rsid w:val="002E6920"/>
    <w:rsid w:val="002F2DF1"/>
    <w:rsid w:val="00305467"/>
    <w:rsid w:val="003311AA"/>
    <w:rsid w:val="00340DF6"/>
    <w:rsid w:val="00363E17"/>
    <w:rsid w:val="003855ED"/>
    <w:rsid w:val="003869AF"/>
    <w:rsid w:val="003A1D66"/>
    <w:rsid w:val="003D2BE6"/>
    <w:rsid w:val="003E4AC4"/>
    <w:rsid w:val="003F31F1"/>
    <w:rsid w:val="00402BC4"/>
    <w:rsid w:val="00414BF1"/>
    <w:rsid w:val="00420319"/>
    <w:rsid w:val="004529D2"/>
    <w:rsid w:val="00455D1B"/>
    <w:rsid w:val="00475D63"/>
    <w:rsid w:val="004B276E"/>
    <w:rsid w:val="004D3E9D"/>
    <w:rsid w:val="004F7186"/>
    <w:rsid w:val="00514DA3"/>
    <w:rsid w:val="005318A6"/>
    <w:rsid w:val="00535955"/>
    <w:rsid w:val="00547AE2"/>
    <w:rsid w:val="00550F56"/>
    <w:rsid w:val="0056460D"/>
    <w:rsid w:val="00595213"/>
    <w:rsid w:val="005A0007"/>
    <w:rsid w:val="006210A5"/>
    <w:rsid w:val="006255C1"/>
    <w:rsid w:val="0063423C"/>
    <w:rsid w:val="006759A2"/>
    <w:rsid w:val="006C40A9"/>
    <w:rsid w:val="006C4B83"/>
    <w:rsid w:val="006F3A9F"/>
    <w:rsid w:val="006F6D5F"/>
    <w:rsid w:val="007516A6"/>
    <w:rsid w:val="00775439"/>
    <w:rsid w:val="007A0114"/>
    <w:rsid w:val="007A6883"/>
    <w:rsid w:val="00831214"/>
    <w:rsid w:val="00834461"/>
    <w:rsid w:val="00843A9A"/>
    <w:rsid w:val="008444E6"/>
    <w:rsid w:val="00864E0A"/>
    <w:rsid w:val="0088098B"/>
    <w:rsid w:val="008B63F8"/>
    <w:rsid w:val="008D6B7C"/>
    <w:rsid w:val="008F6D9F"/>
    <w:rsid w:val="00903E32"/>
    <w:rsid w:val="00921E0E"/>
    <w:rsid w:val="009355FC"/>
    <w:rsid w:val="009736A2"/>
    <w:rsid w:val="00995A2D"/>
    <w:rsid w:val="009C7D58"/>
    <w:rsid w:val="00A4153A"/>
    <w:rsid w:val="00A50F7C"/>
    <w:rsid w:val="00A56C3D"/>
    <w:rsid w:val="00A670E2"/>
    <w:rsid w:val="00A724B3"/>
    <w:rsid w:val="00A74B12"/>
    <w:rsid w:val="00A8149B"/>
    <w:rsid w:val="00A86A98"/>
    <w:rsid w:val="00AA1571"/>
    <w:rsid w:val="00AD1921"/>
    <w:rsid w:val="00AD7E96"/>
    <w:rsid w:val="00AF6603"/>
    <w:rsid w:val="00B25F93"/>
    <w:rsid w:val="00B30170"/>
    <w:rsid w:val="00B43D13"/>
    <w:rsid w:val="00B5459D"/>
    <w:rsid w:val="00B8023C"/>
    <w:rsid w:val="00B874C3"/>
    <w:rsid w:val="00BD7288"/>
    <w:rsid w:val="00C01C09"/>
    <w:rsid w:val="00C33408"/>
    <w:rsid w:val="00C45581"/>
    <w:rsid w:val="00C56A5D"/>
    <w:rsid w:val="00C645F0"/>
    <w:rsid w:val="00C774B1"/>
    <w:rsid w:val="00CA1F6F"/>
    <w:rsid w:val="00D2000C"/>
    <w:rsid w:val="00D4448D"/>
    <w:rsid w:val="00D84A8B"/>
    <w:rsid w:val="00DB0C90"/>
    <w:rsid w:val="00DC4703"/>
    <w:rsid w:val="00E20FD8"/>
    <w:rsid w:val="00E4208D"/>
    <w:rsid w:val="00E54789"/>
    <w:rsid w:val="00E86240"/>
    <w:rsid w:val="00EA6DDF"/>
    <w:rsid w:val="00EB7C7E"/>
    <w:rsid w:val="00EF18CB"/>
    <w:rsid w:val="00F01683"/>
    <w:rsid w:val="00F038BC"/>
    <w:rsid w:val="00F04A54"/>
    <w:rsid w:val="00F17D0A"/>
    <w:rsid w:val="00F22D4C"/>
    <w:rsid w:val="00F2676F"/>
    <w:rsid w:val="00F305F5"/>
    <w:rsid w:val="00F40D84"/>
    <w:rsid w:val="00F46DE3"/>
    <w:rsid w:val="00F6001C"/>
    <w:rsid w:val="00F62E72"/>
    <w:rsid w:val="00F72EB8"/>
    <w:rsid w:val="00FA59FF"/>
    <w:rsid w:val="00FC3F43"/>
    <w:rsid w:val="00FD3A2D"/>
    <w:rsid w:val="00FD5652"/>
    <w:rsid w:val="00FE74C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D5F"/>
    <w:rPr>
      <w:rFonts w:ascii="Times New Roman" w:eastAsia="Calibri" w:hAnsi="Times New Roman" w:cs="Times New Roman"/>
      <w:sz w:val="24"/>
      <w:szCs w:val="24"/>
    </w:rPr>
  </w:style>
  <w:style w:type="paragraph" w:styleId="Heading1">
    <w:name w:val="heading 1"/>
    <w:basedOn w:val="Normal"/>
    <w:next w:val="Normal"/>
    <w:link w:val="Heading1Char"/>
    <w:uiPriority w:val="1"/>
    <w:qFormat/>
    <w:rsid w:val="0019436C"/>
    <w:pPr>
      <w:keepNext/>
      <w:spacing w:after="0" w:line="240" w:lineRule="auto"/>
      <w:outlineLvl w:val="0"/>
    </w:pPr>
    <w:rPr>
      <w:rFonts w:eastAsia="Times New Roman"/>
      <w:b/>
      <w:bCs/>
      <w:sz w:val="30"/>
    </w:rPr>
  </w:style>
  <w:style w:type="paragraph" w:styleId="Heading2">
    <w:name w:val="heading 2"/>
    <w:basedOn w:val="Normal"/>
    <w:next w:val="Normal"/>
    <w:link w:val="Heading2Char"/>
    <w:uiPriority w:val="1"/>
    <w:unhideWhenUsed/>
    <w:qFormat/>
    <w:rsid w:val="000D373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qFormat/>
    <w:rsid w:val="000D373D"/>
    <w:pPr>
      <w:widowControl w:val="0"/>
      <w:autoSpaceDE w:val="0"/>
      <w:autoSpaceDN w:val="0"/>
      <w:adjustRightInd w:val="0"/>
      <w:spacing w:before="61" w:after="0" w:line="240" w:lineRule="auto"/>
      <w:ind w:left="900"/>
      <w:outlineLvl w:val="2"/>
    </w:pPr>
    <w:rPr>
      <w:rFonts w:eastAsiaTheme="minorEastAsia"/>
      <w:b/>
      <w:bCs/>
      <w:sz w:val="26"/>
      <w:szCs w:val="26"/>
      <w:lang w:val="en-IN" w:eastAsia="en-IN" w:bidi="hi-IN"/>
    </w:rPr>
  </w:style>
  <w:style w:type="paragraph" w:styleId="Heading4">
    <w:name w:val="heading 4"/>
    <w:basedOn w:val="Normal"/>
    <w:next w:val="Normal"/>
    <w:link w:val="Heading4Char"/>
    <w:uiPriority w:val="1"/>
    <w:unhideWhenUsed/>
    <w:qFormat/>
    <w:rsid w:val="000D373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D5F"/>
    <w:rPr>
      <w:color w:val="0000FF"/>
      <w:u w:val="single"/>
    </w:rPr>
  </w:style>
  <w:style w:type="paragraph" w:styleId="BalloonText">
    <w:name w:val="Balloon Text"/>
    <w:basedOn w:val="Normal"/>
    <w:link w:val="BalloonTextChar"/>
    <w:uiPriority w:val="99"/>
    <w:semiHidden/>
    <w:unhideWhenUsed/>
    <w:rsid w:val="006F6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D5F"/>
    <w:rPr>
      <w:rFonts w:ascii="Tahoma" w:eastAsia="Calibri" w:hAnsi="Tahoma" w:cs="Tahoma"/>
      <w:sz w:val="16"/>
      <w:szCs w:val="16"/>
    </w:rPr>
  </w:style>
  <w:style w:type="paragraph" w:styleId="Header">
    <w:name w:val="header"/>
    <w:basedOn w:val="Normal"/>
    <w:link w:val="HeaderChar"/>
    <w:uiPriority w:val="99"/>
    <w:unhideWhenUsed/>
    <w:rsid w:val="00AA1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571"/>
    <w:rPr>
      <w:rFonts w:ascii="Times New Roman" w:eastAsia="Calibri" w:hAnsi="Times New Roman" w:cs="Times New Roman"/>
      <w:sz w:val="24"/>
      <w:szCs w:val="24"/>
    </w:rPr>
  </w:style>
  <w:style w:type="paragraph" w:styleId="Footer">
    <w:name w:val="footer"/>
    <w:basedOn w:val="Normal"/>
    <w:link w:val="FooterChar"/>
    <w:uiPriority w:val="99"/>
    <w:unhideWhenUsed/>
    <w:rsid w:val="00AA1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571"/>
    <w:rPr>
      <w:rFonts w:ascii="Times New Roman" w:eastAsia="Calibri" w:hAnsi="Times New Roman" w:cs="Times New Roman"/>
      <w:sz w:val="24"/>
      <w:szCs w:val="24"/>
    </w:rPr>
  </w:style>
  <w:style w:type="paragraph" w:styleId="NoSpacing">
    <w:name w:val="No Spacing"/>
    <w:link w:val="NoSpacingChar"/>
    <w:qFormat/>
    <w:rsid w:val="00AA1571"/>
    <w:pPr>
      <w:spacing w:after="0" w:line="240" w:lineRule="auto"/>
    </w:pPr>
    <w:rPr>
      <w:rFonts w:eastAsiaTheme="minorEastAsia"/>
    </w:rPr>
  </w:style>
  <w:style w:type="character" w:customStyle="1" w:styleId="NoSpacingChar">
    <w:name w:val="No Spacing Char"/>
    <w:basedOn w:val="DefaultParagraphFont"/>
    <w:link w:val="NoSpacing"/>
    <w:uiPriority w:val="1"/>
    <w:rsid w:val="00AA1571"/>
    <w:rPr>
      <w:rFonts w:eastAsiaTheme="minorEastAsia"/>
    </w:rPr>
  </w:style>
  <w:style w:type="paragraph" w:styleId="ListParagraph">
    <w:name w:val="List Paragraph"/>
    <w:basedOn w:val="Normal"/>
    <w:uiPriority w:val="1"/>
    <w:qFormat/>
    <w:rsid w:val="00D4448D"/>
    <w:pPr>
      <w:ind w:left="720"/>
      <w:contextualSpacing/>
    </w:pPr>
  </w:style>
  <w:style w:type="paragraph" w:styleId="NormalWeb">
    <w:name w:val="Normal (Web)"/>
    <w:basedOn w:val="Normal"/>
    <w:uiPriority w:val="99"/>
    <w:semiHidden/>
    <w:unhideWhenUsed/>
    <w:rsid w:val="00BD7288"/>
    <w:pPr>
      <w:spacing w:before="100" w:beforeAutospacing="1" w:after="100" w:afterAutospacing="1" w:line="240" w:lineRule="auto"/>
    </w:pPr>
    <w:rPr>
      <w:rFonts w:eastAsia="Times New Roman"/>
      <w:lang w:val="en-IN" w:eastAsia="en-IN" w:bidi="hi-IN"/>
    </w:rPr>
  </w:style>
  <w:style w:type="character" w:styleId="Strong">
    <w:name w:val="Strong"/>
    <w:basedOn w:val="DefaultParagraphFont"/>
    <w:uiPriority w:val="22"/>
    <w:qFormat/>
    <w:rsid w:val="00BD7288"/>
    <w:rPr>
      <w:b/>
      <w:bCs/>
    </w:rPr>
  </w:style>
  <w:style w:type="character" w:styleId="HTMLCode">
    <w:name w:val="HTML Code"/>
    <w:basedOn w:val="DefaultParagraphFont"/>
    <w:uiPriority w:val="99"/>
    <w:semiHidden/>
    <w:unhideWhenUsed/>
    <w:rsid w:val="00D2000C"/>
    <w:rPr>
      <w:rFonts w:ascii="Courier New" w:eastAsia="Times New Roman" w:hAnsi="Courier New" w:cs="Courier New"/>
      <w:sz w:val="20"/>
      <w:szCs w:val="20"/>
    </w:rPr>
  </w:style>
  <w:style w:type="paragraph" w:styleId="HTMLPreformatted">
    <w:name w:val="HTML Preformatted"/>
    <w:basedOn w:val="Normal"/>
    <w:link w:val="HTMLPreformattedChar"/>
    <w:semiHidden/>
    <w:unhideWhenUsed/>
    <w:rsid w:val="00D20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hi-IN"/>
    </w:rPr>
  </w:style>
  <w:style w:type="character" w:customStyle="1" w:styleId="HTMLPreformattedChar">
    <w:name w:val="HTML Preformatted Char"/>
    <w:basedOn w:val="DefaultParagraphFont"/>
    <w:link w:val="HTMLPreformatted"/>
    <w:semiHidden/>
    <w:rsid w:val="00D2000C"/>
    <w:rPr>
      <w:rFonts w:ascii="Courier New" w:eastAsia="Times New Roman" w:hAnsi="Courier New" w:cs="Courier New"/>
      <w:sz w:val="20"/>
      <w:szCs w:val="20"/>
      <w:lang w:val="en-IN" w:eastAsia="en-IN" w:bidi="hi-IN"/>
    </w:rPr>
  </w:style>
  <w:style w:type="character" w:customStyle="1" w:styleId="Heading1Char">
    <w:name w:val="Heading 1 Char"/>
    <w:basedOn w:val="DefaultParagraphFont"/>
    <w:link w:val="Heading1"/>
    <w:uiPriority w:val="9"/>
    <w:rsid w:val="0019436C"/>
    <w:rPr>
      <w:rFonts w:ascii="Times New Roman" w:eastAsia="Times New Roman" w:hAnsi="Times New Roman" w:cs="Times New Roman"/>
      <w:b/>
      <w:bCs/>
      <w:sz w:val="30"/>
      <w:szCs w:val="24"/>
    </w:rPr>
  </w:style>
  <w:style w:type="character" w:customStyle="1" w:styleId="sc2">
    <w:name w:val="sc2"/>
    <w:basedOn w:val="DefaultParagraphFont"/>
    <w:rsid w:val="0019436C"/>
  </w:style>
  <w:style w:type="character" w:customStyle="1" w:styleId="kw2">
    <w:name w:val="kw2"/>
    <w:basedOn w:val="DefaultParagraphFont"/>
    <w:rsid w:val="0019436C"/>
  </w:style>
  <w:style w:type="character" w:customStyle="1" w:styleId="sy0">
    <w:name w:val="sy0"/>
    <w:basedOn w:val="DefaultParagraphFont"/>
    <w:rsid w:val="0019436C"/>
  </w:style>
  <w:style w:type="character" w:customStyle="1" w:styleId="kw3">
    <w:name w:val="kw3"/>
    <w:basedOn w:val="DefaultParagraphFont"/>
    <w:rsid w:val="0019436C"/>
  </w:style>
  <w:style w:type="character" w:customStyle="1" w:styleId="st0">
    <w:name w:val="st0"/>
    <w:basedOn w:val="DefaultParagraphFont"/>
    <w:rsid w:val="0019436C"/>
  </w:style>
  <w:style w:type="character" w:customStyle="1" w:styleId="Heading2Char">
    <w:name w:val="Heading 2 Char"/>
    <w:basedOn w:val="DefaultParagraphFont"/>
    <w:link w:val="Heading2"/>
    <w:uiPriority w:val="9"/>
    <w:semiHidden/>
    <w:rsid w:val="000D373D"/>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0D373D"/>
    <w:rPr>
      <w:rFonts w:asciiTheme="majorHAnsi" w:eastAsiaTheme="majorEastAsia" w:hAnsiTheme="majorHAnsi" w:cstheme="majorBidi"/>
      <w:i/>
      <w:iCs/>
      <w:color w:val="365F91" w:themeColor="accent1" w:themeShade="BF"/>
      <w:sz w:val="24"/>
      <w:szCs w:val="24"/>
    </w:rPr>
  </w:style>
  <w:style w:type="character" w:customStyle="1" w:styleId="Heading3Char">
    <w:name w:val="Heading 3 Char"/>
    <w:basedOn w:val="DefaultParagraphFont"/>
    <w:link w:val="Heading3"/>
    <w:uiPriority w:val="1"/>
    <w:rsid w:val="000D373D"/>
    <w:rPr>
      <w:rFonts w:ascii="Times New Roman" w:eastAsiaTheme="minorEastAsia" w:hAnsi="Times New Roman" w:cs="Times New Roman"/>
      <w:b/>
      <w:bCs/>
      <w:sz w:val="26"/>
      <w:szCs w:val="26"/>
      <w:lang w:val="en-IN" w:eastAsia="en-IN" w:bidi="hi-IN"/>
    </w:rPr>
  </w:style>
  <w:style w:type="paragraph" w:styleId="BodyText">
    <w:name w:val="Body Text"/>
    <w:basedOn w:val="Normal"/>
    <w:link w:val="BodyTextChar"/>
    <w:uiPriority w:val="1"/>
    <w:qFormat/>
    <w:rsid w:val="000D373D"/>
    <w:pPr>
      <w:widowControl w:val="0"/>
      <w:autoSpaceDE w:val="0"/>
      <w:autoSpaceDN w:val="0"/>
      <w:adjustRightInd w:val="0"/>
      <w:spacing w:after="0" w:line="240" w:lineRule="auto"/>
    </w:pPr>
    <w:rPr>
      <w:rFonts w:eastAsiaTheme="minorEastAsia"/>
      <w:b/>
      <w:bCs/>
      <w:i/>
      <w:iCs/>
      <w:lang w:val="en-IN" w:eastAsia="en-IN" w:bidi="hi-IN"/>
    </w:rPr>
  </w:style>
  <w:style w:type="character" w:customStyle="1" w:styleId="BodyTextChar">
    <w:name w:val="Body Text Char"/>
    <w:basedOn w:val="DefaultParagraphFont"/>
    <w:link w:val="BodyText"/>
    <w:uiPriority w:val="1"/>
    <w:rsid w:val="000D373D"/>
    <w:rPr>
      <w:rFonts w:ascii="Times New Roman" w:eastAsiaTheme="minorEastAsia" w:hAnsi="Times New Roman" w:cs="Times New Roman"/>
      <w:b/>
      <w:bCs/>
      <w:i/>
      <w:iCs/>
      <w:sz w:val="24"/>
      <w:szCs w:val="24"/>
      <w:lang w:val="en-IN" w:eastAsia="en-IN" w:bidi="hi-IN"/>
    </w:rPr>
  </w:style>
  <w:style w:type="paragraph" w:customStyle="1" w:styleId="TableParagraph">
    <w:name w:val="Table Paragraph"/>
    <w:basedOn w:val="Normal"/>
    <w:uiPriority w:val="1"/>
    <w:qFormat/>
    <w:rsid w:val="000D373D"/>
    <w:pPr>
      <w:widowControl w:val="0"/>
      <w:autoSpaceDE w:val="0"/>
      <w:autoSpaceDN w:val="0"/>
      <w:adjustRightInd w:val="0"/>
      <w:spacing w:after="0" w:line="240" w:lineRule="auto"/>
    </w:pPr>
    <w:rPr>
      <w:rFonts w:eastAsiaTheme="minorEastAsia"/>
      <w:lang w:val="en-IN" w:eastAsia="en-IN" w:bidi="hi-IN"/>
    </w:rPr>
  </w:style>
</w:styles>
</file>

<file path=word/webSettings.xml><?xml version="1.0" encoding="utf-8"?>
<w:webSettings xmlns:r="http://schemas.openxmlformats.org/officeDocument/2006/relationships" xmlns:w="http://schemas.openxmlformats.org/wordprocessingml/2006/main">
  <w:divs>
    <w:div w:id="203175323">
      <w:bodyDiv w:val="1"/>
      <w:marLeft w:val="0"/>
      <w:marRight w:val="0"/>
      <w:marTop w:val="0"/>
      <w:marBottom w:val="0"/>
      <w:divBdr>
        <w:top w:val="none" w:sz="0" w:space="0" w:color="auto"/>
        <w:left w:val="none" w:sz="0" w:space="0" w:color="auto"/>
        <w:bottom w:val="none" w:sz="0" w:space="0" w:color="auto"/>
        <w:right w:val="none" w:sz="0" w:space="0" w:color="auto"/>
      </w:divBdr>
    </w:div>
    <w:div w:id="495655242">
      <w:bodyDiv w:val="1"/>
      <w:marLeft w:val="0"/>
      <w:marRight w:val="0"/>
      <w:marTop w:val="0"/>
      <w:marBottom w:val="0"/>
      <w:divBdr>
        <w:top w:val="none" w:sz="0" w:space="0" w:color="auto"/>
        <w:left w:val="none" w:sz="0" w:space="0" w:color="auto"/>
        <w:bottom w:val="none" w:sz="0" w:space="0" w:color="auto"/>
        <w:right w:val="none" w:sz="0" w:space="0" w:color="auto"/>
      </w:divBdr>
    </w:div>
    <w:div w:id="560211040">
      <w:bodyDiv w:val="1"/>
      <w:marLeft w:val="0"/>
      <w:marRight w:val="0"/>
      <w:marTop w:val="0"/>
      <w:marBottom w:val="0"/>
      <w:divBdr>
        <w:top w:val="none" w:sz="0" w:space="0" w:color="auto"/>
        <w:left w:val="none" w:sz="0" w:space="0" w:color="auto"/>
        <w:bottom w:val="none" w:sz="0" w:space="0" w:color="auto"/>
        <w:right w:val="none" w:sz="0" w:space="0" w:color="auto"/>
      </w:divBdr>
    </w:div>
    <w:div w:id="578365286">
      <w:bodyDiv w:val="1"/>
      <w:marLeft w:val="0"/>
      <w:marRight w:val="0"/>
      <w:marTop w:val="0"/>
      <w:marBottom w:val="0"/>
      <w:divBdr>
        <w:top w:val="none" w:sz="0" w:space="0" w:color="auto"/>
        <w:left w:val="none" w:sz="0" w:space="0" w:color="auto"/>
        <w:bottom w:val="none" w:sz="0" w:space="0" w:color="auto"/>
        <w:right w:val="none" w:sz="0" w:space="0" w:color="auto"/>
      </w:divBdr>
    </w:div>
    <w:div w:id="748963400">
      <w:bodyDiv w:val="1"/>
      <w:marLeft w:val="0"/>
      <w:marRight w:val="0"/>
      <w:marTop w:val="0"/>
      <w:marBottom w:val="0"/>
      <w:divBdr>
        <w:top w:val="none" w:sz="0" w:space="0" w:color="auto"/>
        <w:left w:val="none" w:sz="0" w:space="0" w:color="auto"/>
        <w:bottom w:val="none" w:sz="0" w:space="0" w:color="auto"/>
        <w:right w:val="none" w:sz="0" w:space="0" w:color="auto"/>
      </w:divBdr>
    </w:div>
    <w:div w:id="1130787370">
      <w:bodyDiv w:val="1"/>
      <w:marLeft w:val="0"/>
      <w:marRight w:val="0"/>
      <w:marTop w:val="0"/>
      <w:marBottom w:val="0"/>
      <w:divBdr>
        <w:top w:val="none" w:sz="0" w:space="0" w:color="auto"/>
        <w:left w:val="none" w:sz="0" w:space="0" w:color="auto"/>
        <w:bottom w:val="none" w:sz="0" w:space="0" w:color="auto"/>
        <w:right w:val="none" w:sz="0" w:space="0" w:color="auto"/>
      </w:divBdr>
    </w:div>
    <w:div w:id="127239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schemas.android.com/apk/res/android" TargetMode="External"/><Relationship Id="rId39" Type="http://schemas.openxmlformats.org/officeDocument/2006/relationships/hyperlink" Target="http://schemas.android.com/apk/res/android" TargetMode="External"/><Relationship Id="rId3" Type="http://schemas.openxmlformats.org/officeDocument/2006/relationships/settings" Target="settings.xml"/><Relationship Id="rId21" Type="http://schemas.openxmlformats.org/officeDocument/2006/relationships/hyperlink" Target="http://schemas.android.com/apk/res/android" TargetMode="External"/><Relationship Id="rId34" Type="http://schemas.openxmlformats.org/officeDocument/2006/relationships/image" Target="media/image17.jpeg"/><Relationship Id="rId42"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chemas.android.com/apk/res/android"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chemas.android.com/apk/res/android" TargetMode="External"/><Relationship Id="rId41" Type="http://schemas.openxmlformats.org/officeDocument/2006/relationships/hyperlink" Target="http://schemas.android.com/to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schemas.android.com/apk/res/android" TargetMode="External"/><Relationship Id="rId37" Type="http://schemas.openxmlformats.org/officeDocument/2006/relationships/hyperlink" Target="http://schemas.android.com/apk/res/android" TargetMode="External"/><Relationship Id="rId40" Type="http://schemas.openxmlformats.org/officeDocument/2006/relationships/hyperlink" Target="http://schemas.android.com/apk/res/android"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chemas.android.com/apk/res/android" TargetMode="External"/><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chemas.android.com/apk/res/android" TargetMode="External"/><Relationship Id="rId43"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66</Pages>
  <Words>7408</Words>
  <Characters>42227</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ECE</cp:lastModifiedBy>
  <cp:revision>5</cp:revision>
  <dcterms:created xsi:type="dcterms:W3CDTF">2022-01-12T04:48:00Z</dcterms:created>
  <dcterms:modified xsi:type="dcterms:W3CDTF">2022-01-25T06:49:00Z</dcterms:modified>
</cp:coreProperties>
</file>